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00A9DF" w14:textId="77777777" w:rsidR="00921F88" w:rsidRDefault="00921F88" w:rsidP="00F327C5">
      <w:pPr>
        <w:spacing w:after="0" w:line="240" w:lineRule="auto"/>
        <w:jc w:val="center"/>
        <w:outlineLvl w:val="0"/>
        <w:rPr>
          <w:rFonts w:ascii="Times New Roman" w:eastAsia="Times New Roman" w:hAnsi="Times New Roman" w:cs="Times New Roman"/>
          <w:b/>
          <w:bCs/>
          <w:sz w:val="28"/>
          <w:szCs w:val="28"/>
          <w:lang w:eastAsia="ru-RU"/>
        </w:rPr>
      </w:pPr>
      <w:r>
        <w:rPr>
          <w:rFonts w:ascii="Times New Roman" w:eastAsia="Times New Roman" w:hAnsi="Times New Roman" w:cs="Times New Roman"/>
          <w:b/>
          <w:bCs/>
          <w:noProof/>
          <w:sz w:val="28"/>
          <w:szCs w:val="28"/>
          <w:lang w:eastAsia="ru-RU"/>
        </w:rPr>
        <w:drawing>
          <wp:inline distT="0" distB="0" distL="0" distR="0" wp14:anchorId="42AE39F3" wp14:editId="59FAA64F">
            <wp:extent cx="6645910" cy="884047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6645910" cy="8840470"/>
                    </a:xfrm>
                    <a:prstGeom prst="rect">
                      <a:avLst/>
                    </a:prstGeom>
                  </pic:spPr>
                </pic:pic>
              </a:graphicData>
            </a:graphic>
          </wp:inline>
        </w:drawing>
      </w:r>
    </w:p>
    <w:p w14:paraId="78276FD5" w14:textId="77777777" w:rsidR="00921F88" w:rsidRDefault="00921F88">
      <w:pP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14:paraId="19BAD743" w14:textId="3081A1C2" w:rsidR="00F327C5" w:rsidRPr="00F327C5" w:rsidRDefault="00F327C5" w:rsidP="00F327C5">
      <w:pPr>
        <w:spacing w:after="0" w:line="240" w:lineRule="auto"/>
        <w:jc w:val="center"/>
        <w:outlineLvl w:val="0"/>
        <w:rPr>
          <w:rFonts w:ascii="Times New Roman" w:eastAsia="Times New Roman" w:hAnsi="Times New Roman" w:cs="Times New Roman"/>
          <w:b/>
          <w:bCs/>
          <w:sz w:val="28"/>
          <w:szCs w:val="28"/>
          <w:lang w:eastAsia="ru-RU"/>
        </w:rPr>
      </w:pPr>
      <w:r w:rsidRPr="00F327C5">
        <w:rPr>
          <w:rFonts w:ascii="Times New Roman" w:eastAsia="Times New Roman" w:hAnsi="Times New Roman" w:cs="Times New Roman"/>
          <w:b/>
          <w:bCs/>
          <w:sz w:val="28"/>
          <w:szCs w:val="28"/>
          <w:lang w:eastAsia="ru-RU"/>
        </w:rPr>
        <w:lastRenderedPageBreak/>
        <w:t>Пояснительная записка</w:t>
      </w:r>
    </w:p>
    <w:p w14:paraId="626E7EA0" w14:textId="2941A1C5" w:rsidR="00F327C5" w:rsidRPr="001856AE" w:rsidRDefault="00F327C5" w:rsidP="00F327C5">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 xml:space="preserve">Рабочая программа по физической культуре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гражданина России, требований основной образовательной программы начального общего образования </w:t>
      </w:r>
      <w:r w:rsidR="00364377" w:rsidRPr="001856AE">
        <w:rPr>
          <w:rFonts w:ascii="Times New Roman" w:eastAsia="Times New Roman" w:hAnsi="Times New Roman" w:cs="Times New Roman"/>
          <w:sz w:val="24"/>
          <w:szCs w:val="24"/>
          <w:lang w:eastAsia="ru-RU"/>
        </w:rPr>
        <w:t>АНО «Гулливер»</w:t>
      </w:r>
      <w:r w:rsidRPr="001856AE">
        <w:rPr>
          <w:rFonts w:ascii="Times New Roman" w:eastAsia="Times New Roman" w:hAnsi="Times New Roman" w:cs="Times New Roman"/>
          <w:sz w:val="24"/>
          <w:szCs w:val="24"/>
          <w:lang w:eastAsia="ru-RU"/>
        </w:rPr>
        <w:t xml:space="preserve">, авторской программы В. И. Лях «Физическая культура», утвержденной МО РФ. </w:t>
      </w:r>
    </w:p>
    <w:p w14:paraId="43FCBD7B" w14:textId="55E7C015" w:rsidR="00F327C5" w:rsidRPr="001856AE" w:rsidRDefault="00F327C5" w:rsidP="00F327C5">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Программный материал усложняется по разделам каждый год за счёт увеличения сложности элементов на базе ранее пройденных.</w:t>
      </w:r>
    </w:p>
    <w:p w14:paraId="51FDED1A" w14:textId="52EF5CFC" w:rsidR="00F327C5" w:rsidRPr="001856AE" w:rsidRDefault="00F327C5" w:rsidP="00F327C5">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В</w:t>
      </w:r>
      <w:r w:rsidR="00A73BBE">
        <w:rPr>
          <w:rFonts w:ascii="Times New Roman" w:eastAsia="Times New Roman" w:hAnsi="Times New Roman" w:cs="Times New Roman"/>
          <w:sz w:val="24"/>
          <w:szCs w:val="24"/>
          <w:lang w:eastAsia="ru-RU"/>
        </w:rPr>
        <w:t xml:space="preserve"> </w:t>
      </w:r>
      <w:r w:rsidRPr="001856AE">
        <w:rPr>
          <w:rFonts w:ascii="Times New Roman" w:eastAsia="Times New Roman" w:hAnsi="Times New Roman" w:cs="Times New Roman"/>
          <w:sz w:val="24"/>
          <w:szCs w:val="24"/>
          <w:lang w:eastAsia="ru-RU"/>
        </w:rPr>
        <w:t xml:space="preserve">соответствии с </w:t>
      </w:r>
      <w:r w:rsidR="001C7BD4" w:rsidRPr="001856AE">
        <w:rPr>
          <w:rFonts w:ascii="Times New Roman" w:eastAsia="Times New Roman" w:hAnsi="Times New Roman" w:cs="Times New Roman"/>
          <w:sz w:val="24"/>
          <w:szCs w:val="24"/>
          <w:lang w:eastAsia="ru-RU"/>
        </w:rPr>
        <w:t>ФГОС начального</w:t>
      </w:r>
      <w:r w:rsidRPr="001856AE">
        <w:rPr>
          <w:rFonts w:ascii="Times New Roman" w:eastAsia="Times New Roman" w:hAnsi="Times New Roman" w:cs="Times New Roman"/>
          <w:sz w:val="24"/>
          <w:szCs w:val="24"/>
          <w:lang w:eastAsia="ru-RU"/>
        </w:rPr>
        <w:t xml:space="preserve"> общего образования по физической культуре предметом обучения в начальной школе является двигательная деятельность с общеразвивающей направленностью. В процессе овладения этой деятельностью у младших школьников не только совершенствуются физические качества, но и активно развиваются сознание и мышление, творческие способности и самостоятельность.</w:t>
      </w:r>
    </w:p>
    <w:p w14:paraId="157DDAFC" w14:textId="300F9FA6" w:rsidR="00F327C5" w:rsidRPr="001856AE" w:rsidRDefault="00F327C5" w:rsidP="00F327C5">
      <w:pPr>
        <w:spacing w:after="0" w:line="240" w:lineRule="auto"/>
        <w:ind w:firstLine="567"/>
        <w:outlineLvl w:val="0"/>
        <w:rPr>
          <w:rFonts w:ascii="Times New Roman" w:eastAsia="Times New Roman" w:hAnsi="Times New Roman" w:cs="Times New Roman"/>
          <w:sz w:val="24"/>
          <w:szCs w:val="24"/>
          <w:lang w:eastAsia="ru-RU"/>
        </w:rPr>
      </w:pPr>
      <w:r w:rsidRPr="001856AE">
        <w:rPr>
          <w:rFonts w:ascii="Times New Roman" w:eastAsia="Times New Roman" w:hAnsi="Times New Roman" w:cs="Times New Roman"/>
          <w:b/>
          <w:bCs/>
          <w:sz w:val="24"/>
          <w:szCs w:val="24"/>
          <w:lang w:eastAsia="ru-RU"/>
        </w:rPr>
        <w:t>Программа направлена</w:t>
      </w:r>
      <w:r w:rsidR="0089126F" w:rsidRPr="001856AE">
        <w:rPr>
          <w:rFonts w:ascii="Times New Roman" w:eastAsia="Times New Roman" w:hAnsi="Times New Roman" w:cs="Times New Roman"/>
          <w:b/>
          <w:bCs/>
          <w:sz w:val="24"/>
          <w:szCs w:val="24"/>
          <w:lang w:eastAsia="ru-RU"/>
        </w:rPr>
        <w:t xml:space="preserve"> </w:t>
      </w:r>
      <w:r w:rsidRPr="001856AE">
        <w:rPr>
          <w:rFonts w:ascii="Times New Roman" w:eastAsia="Times New Roman" w:hAnsi="Times New Roman" w:cs="Times New Roman"/>
          <w:b/>
          <w:bCs/>
          <w:sz w:val="24"/>
          <w:szCs w:val="24"/>
          <w:lang w:eastAsia="ru-RU"/>
        </w:rPr>
        <w:t>на</w:t>
      </w:r>
      <w:r w:rsidRPr="001856AE">
        <w:rPr>
          <w:rFonts w:ascii="Times New Roman" w:eastAsia="Times New Roman" w:hAnsi="Times New Roman" w:cs="Times New Roman"/>
          <w:sz w:val="24"/>
          <w:szCs w:val="24"/>
          <w:lang w:eastAsia="ru-RU"/>
        </w:rPr>
        <w:t xml:space="preserve">: </w:t>
      </w:r>
    </w:p>
    <w:p w14:paraId="1846B58A" w14:textId="7A9096A6" w:rsidR="00F327C5" w:rsidRPr="001856AE" w:rsidRDefault="00F327C5" w:rsidP="00F327C5">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 реализацию принципа вариативности, задающего возможность подбирать учебный материал в соответствии с возрастными особенностями учащихся;</w:t>
      </w:r>
    </w:p>
    <w:p w14:paraId="6BAF2740" w14:textId="77777777" w:rsidR="00F327C5" w:rsidRPr="001856AE" w:rsidRDefault="00F327C5" w:rsidP="00F327C5">
      <w:pPr>
        <w:suppressAutoHyphens/>
        <w:spacing w:after="0" w:line="240" w:lineRule="auto"/>
        <w:ind w:firstLine="567"/>
        <w:jc w:val="both"/>
        <w:rPr>
          <w:rFonts w:ascii="Times New Roman" w:eastAsia="Times New Roman" w:hAnsi="Times New Roman" w:cs="Times New Roman"/>
          <w:sz w:val="24"/>
          <w:szCs w:val="24"/>
          <w:lang w:eastAsia="ar-SA"/>
        </w:rPr>
      </w:pPr>
      <w:r w:rsidRPr="001856AE">
        <w:rPr>
          <w:rFonts w:ascii="Times New Roman" w:eastAsia="Times New Roman" w:hAnsi="Times New Roman" w:cs="Times New Roman"/>
          <w:sz w:val="24"/>
          <w:szCs w:val="24"/>
          <w:lang w:eastAsia="ar-SA"/>
        </w:rPr>
        <w:t>- приобретение практических навыков и умений, в том числе и в самостоятельной деятельности, на формирование познавательной и предметной активности учащихся;</w:t>
      </w:r>
    </w:p>
    <w:p w14:paraId="3981C454" w14:textId="34774F64" w:rsidR="00F327C5" w:rsidRPr="001856AE" w:rsidRDefault="00F327C5" w:rsidP="00F327C5">
      <w:pPr>
        <w:suppressAutoHyphens/>
        <w:spacing w:after="0" w:line="240" w:lineRule="auto"/>
        <w:ind w:firstLine="567"/>
        <w:jc w:val="both"/>
        <w:rPr>
          <w:rFonts w:ascii="Times New Roman" w:eastAsia="Times New Roman" w:hAnsi="Times New Roman" w:cs="Times New Roman"/>
          <w:sz w:val="24"/>
          <w:szCs w:val="24"/>
          <w:lang w:eastAsia="ar-SA"/>
        </w:rPr>
      </w:pPr>
      <w:r w:rsidRPr="001856AE">
        <w:rPr>
          <w:rFonts w:ascii="Times New Roman" w:eastAsia="Times New Roman" w:hAnsi="Times New Roman" w:cs="Times New Roman"/>
          <w:sz w:val="24"/>
          <w:szCs w:val="24"/>
          <w:lang w:eastAsia="ar-SA"/>
        </w:rPr>
        <w:t>- расширение межпредметных связей, ориентирующих на целостное формирование мировоззрения учащихся в области физической культуры;</w:t>
      </w:r>
    </w:p>
    <w:p w14:paraId="42558A94" w14:textId="4CB216C7" w:rsidR="00F327C5" w:rsidRPr="001856AE" w:rsidRDefault="00F327C5" w:rsidP="00F327C5">
      <w:pPr>
        <w:suppressAutoHyphens/>
        <w:spacing w:after="0" w:line="240" w:lineRule="auto"/>
        <w:ind w:firstLine="567"/>
        <w:jc w:val="both"/>
        <w:rPr>
          <w:rFonts w:ascii="Times New Roman" w:eastAsia="Times New Roman" w:hAnsi="Times New Roman" w:cs="Times New Roman"/>
          <w:sz w:val="24"/>
          <w:szCs w:val="24"/>
          <w:lang w:eastAsia="ar-SA"/>
        </w:rPr>
      </w:pPr>
      <w:r w:rsidRPr="001856AE">
        <w:rPr>
          <w:rFonts w:ascii="Times New Roman" w:eastAsia="Times New Roman" w:hAnsi="Times New Roman" w:cs="Times New Roman"/>
          <w:sz w:val="24"/>
          <w:szCs w:val="24"/>
          <w:lang w:eastAsia="ar-SA"/>
        </w:rPr>
        <w:t xml:space="preserve">-усиление оздоровительного эффекта, достигаемого в ходе выполнения физических упражнений, физкультурно-оздоровительных мероприятиях, режиме дня, самостоятельных занятиях физическими упражнениями. </w:t>
      </w:r>
    </w:p>
    <w:p w14:paraId="5DB07CEF" w14:textId="06340D1F" w:rsidR="00F327C5" w:rsidRPr="001856AE" w:rsidRDefault="00F327C5" w:rsidP="00F327C5">
      <w:pPr>
        <w:suppressAutoHyphens/>
        <w:spacing w:after="0" w:line="240" w:lineRule="auto"/>
        <w:ind w:firstLine="567"/>
        <w:rPr>
          <w:rFonts w:ascii="Times New Roman" w:eastAsia="Times New Roman" w:hAnsi="Times New Roman" w:cs="Times New Roman"/>
          <w:b/>
          <w:bCs/>
          <w:sz w:val="24"/>
          <w:szCs w:val="24"/>
          <w:lang w:eastAsia="ar-SA"/>
        </w:rPr>
      </w:pPr>
      <w:r w:rsidRPr="001856AE">
        <w:rPr>
          <w:rFonts w:ascii="Times New Roman" w:eastAsia="Times New Roman" w:hAnsi="Times New Roman" w:cs="Times New Roman"/>
          <w:b/>
          <w:bCs/>
          <w:sz w:val="24"/>
          <w:szCs w:val="24"/>
          <w:lang w:eastAsia="ar-SA"/>
        </w:rPr>
        <w:t>Цель:</w:t>
      </w:r>
      <w:r w:rsidR="00A73BBE">
        <w:rPr>
          <w:rFonts w:ascii="Times New Roman" w:eastAsia="Times New Roman" w:hAnsi="Times New Roman" w:cs="Times New Roman"/>
          <w:b/>
          <w:bCs/>
          <w:sz w:val="24"/>
          <w:szCs w:val="24"/>
          <w:lang w:eastAsia="ar-SA"/>
        </w:rPr>
        <w:t xml:space="preserve"> </w:t>
      </w:r>
      <w:r w:rsidRPr="001856AE">
        <w:rPr>
          <w:rFonts w:ascii="Times New Roman" w:eastAsia="Times New Roman" w:hAnsi="Times New Roman" w:cs="Times New Roman"/>
          <w:sz w:val="24"/>
          <w:szCs w:val="24"/>
          <w:lang w:eastAsia="ar-SA"/>
        </w:rPr>
        <w:t>создать условия для овладения знаниями об основах физической культуры и здоровом образе жизни, для формирования жизненно важных двигательных умений и навыков.</w:t>
      </w:r>
    </w:p>
    <w:p w14:paraId="56B5C3A0" w14:textId="77777777" w:rsidR="00F327C5" w:rsidRPr="001856AE" w:rsidRDefault="00F327C5" w:rsidP="00F327C5">
      <w:pPr>
        <w:suppressAutoHyphens/>
        <w:spacing w:after="0" w:line="240" w:lineRule="auto"/>
        <w:ind w:firstLine="567"/>
        <w:jc w:val="both"/>
        <w:rPr>
          <w:rFonts w:ascii="Times New Roman" w:eastAsia="Times New Roman" w:hAnsi="Times New Roman" w:cs="Times New Roman"/>
          <w:sz w:val="24"/>
          <w:szCs w:val="24"/>
          <w:lang w:eastAsia="ar-SA"/>
        </w:rPr>
      </w:pPr>
      <w:r w:rsidRPr="001856AE">
        <w:rPr>
          <w:rFonts w:ascii="Times New Roman" w:eastAsia="Times New Roman" w:hAnsi="Times New Roman" w:cs="Times New Roman"/>
          <w:sz w:val="24"/>
          <w:szCs w:val="24"/>
          <w:lang w:eastAsia="ar-SA"/>
        </w:rPr>
        <w:t xml:space="preserve">Данная программа по физической культуре для учащихся начальной школы ориентируется </w:t>
      </w:r>
      <w:r w:rsidRPr="001856AE">
        <w:rPr>
          <w:rFonts w:ascii="Times New Roman" w:eastAsia="Times New Roman" w:hAnsi="Times New Roman" w:cs="Times New Roman"/>
          <w:b/>
          <w:bCs/>
          <w:sz w:val="24"/>
          <w:szCs w:val="24"/>
          <w:lang w:eastAsia="ar-SA"/>
        </w:rPr>
        <w:t>на решение следующих образовательных задач:</w:t>
      </w:r>
    </w:p>
    <w:p w14:paraId="161EB30F" w14:textId="356531CB" w:rsidR="00F327C5" w:rsidRPr="001856AE" w:rsidRDefault="00F327C5" w:rsidP="00F327C5">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 укрепление здоровья школьников посредством развития физических качеств и повышения функциональных возможностей жизнеобеспечивающих систем организма;</w:t>
      </w:r>
    </w:p>
    <w:p w14:paraId="32C80970" w14:textId="15E7FF9C" w:rsidR="00F327C5" w:rsidRPr="001856AE" w:rsidRDefault="00F327C5" w:rsidP="00F327C5">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 совершенствование жизненно важных навыков и умений посредством обучения подвижным играм, физическим упражнениям и техническим действиям из базовых видов спорта;</w:t>
      </w:r>
    </w:p>
    <w:p w14:paraId="3F1ED000" w14:textId="0045B0A2" w:rsidR="00F327C5" w:rsidRPr="001856AE" w:rsidRDefault="00F327C5" w:rsidP="00F327C5">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 формирование общих представлений о физической культуре, её значении в жизни человека, роли в укреплении здоровья, физическом развитии и физической подготовленности;</w:t>
      </w:r>
    </w:p>
    <w:p w14:paraId="1C1E6053" w14:textId="0C95E9BB" w:rsidR="00F327C5" w:rsidRPr="001856AE" w:rsidRDefault="00F327C5" w:rsidP="00F327C5">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 развитие интереса к самостоятельным занятиям физическими упражнениями, подвижным играм, формам активного отдыха и досуга;</w:t>
      </w:r>
    </w:p>
    <w:p w14:paraId="54621F33" w14:textId="5C5C38CB" w:rsidR="00F327C5" w:rsidRPr="001856AE" w:rsidRDefault="00F327C5" w:rsidP="00F327C5">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w:t>
      </w:r>
      <w:r w:rsidR="00665FE4">
        <w:rPr>
          <w:rFonts w:ascii="Times New Roman" w:eastAsia="Times New Roman" w:hAnsi="Times New Roman" w:cs="Times New Roman"/>
          <w:sz w:val="24"/>
          <w:szCs w:val="24"/>
          <w:lang w:eastAsia="ru-RU"/>
        </w:rPr>
        <w:t xml:space="preserve"> </w:t>
      </w:r>
      <w:r w:rsidRPr="001856AE">
        <w:rPr>
          <w:rFonts w:ascii="Times New Roman" w:eastAsia="Times New Roman" w:hAnsi="Times New Roman" w:cs="Times New Roman"/>
          <w:sz w:val="24"/>
          <w:szCs w:val="24"/>
          <w:lang w:eastAsia="ru-RU"/>
        </w:rPr>
        <w:t>обучение простейшим способам контроля за физической нагрузкой, отдельными показателями физического развития и физической подготовленности;</w:t>
      </w:r>
    </w:p>
    <w:p w14:paraId="5353D991" w14:textId="5AEB756F" w:rsidR="00F327C5" w:rsidRPr="001856AE" w:rsidRDefault="00F327C5" w:rsidP="00F327C5">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 приви</w:t>
      </w:r>
      <w:r w:rsidR="000F6D00" w:rsidRPr="001856AE">
        <w:rPr>
          <w:rFonts w:ascii="Times New Roman" w:eastAsia="Times New Roman" w:hAnsi="Times New Roman" w:cs="Times New Roman"/>
          <w:sz w:val="24"/>
          <w:szCs w:val="24"/>
          <w:lang w:eastAsia="ru-RU"/>
        </w:rPr>
        <w:t>тие</w:t>
      </w:r>
      <w:r w:rsidRPr="001856AE">
        <w:rPr>
          <w:rFonts w:ascii="Times New Roman" w:eastAsia="Times New Roman" w:hAnsi="Times New Roman" w:cs="Times New Roman"/>
          <w:sz w:val="24"/>
          <w:szCs w:val="24"/>
          <w:lang w:eastAsia="ru-RU"/>
        </w:rPr>
        <w:t xml:space="preserve"> навык</w:t>
      </w:r>
      <w:r w:rsidR="000F6D00" w:rsidRPr="001856AE">
        <w:rPr>
          <w:rFonts w:ascii="Times New Roman" w:eastAsia="Times New Roman" w:hAnsi="Times New Roman" w:cs="Times New Roman"/>
          <w:sz w:val="24"/>
          <w:szCs w:val="24"/>
          <w:lang w:eastAsia="ru-RU"/>
        </w:rPr>
        <w:t>ов</w:t>
      </w:r>
      <w:r w:rsidRPr="001856AE">
        <w:rPr>
          <w:rFonts w:ascii="Times New Roman" w:eastAsia="Times New Roman" w:hAnsi="Times New Roman" w:cs="Times New Roman"/>
          <w:sz w:val="24"/>
          <w:szCs w:val="24"/>
          <w:lang w:eastAsia="ru-RU"/>
        </w:rPr>
        <w:t xml:space="preserve"> дисциплинированности, доброжелательного отношения к товарищам, честности, смелости во время выполнения физических упражнений.</w:t>
      </w:r>
    </w:p>
    <w:p w14:paraId="52CE7B0C" w14:textId="77777777" w:rsidR="00F327C5" w:rsidRPr="001856AE" w:rsidRDefault="00F327C5" w:rsidP="00F327C5">
      <w:pPr>
        <w:widowControl w:val="0"/>
        <w:overflowPunct w:val="0"/>
        <w:autoSpaceDE w:val="0"/>
        <w:autoSpaceDN w:val="0"/>
        <w:adjustRightInd w:val="0"/>
        <w:spacing w:after="0" w:line="240" w:lineRule="auto"/>
        <w:ind w:firstLine="567"/>
        <w:jc w:val="center"/>
        <w:textAlignment w:val="baseline"/>
        <w:rPr>
          <w:rFonts w:ascii="Times New Roman" w:eastAsia="Times New Roman" w:hAnsi="Times New Roman" w:cs="Times New Roman"/>
          <w:b/>
          <w:bCs/>
          <w:sz w:val="24"/>
          <w:szCs w:val="24"/>
          <w:lang w:eastAsia="ru-RU"/>
        </w:rPr>
      </w:pPr>
    </w:p>
    <w:p w14:paraId="5653605D" w14:textId="77777777" w:rsidR="00F327C5" w:rsidRPr="001856AE" w:rsidRDefault="00F327C5" w:rsidP="001856AE">
      <w:pPr>
        <w:widowControl w:val="0"/>
        <w:overflowPunct w:val="0"/>
        <w:autoSpaceDE w:val="0"/>
        <w:autoSpaceDN w:val="0"/>
        <w:adjustRightInd w:val="0"/>
        <w:spacing w:after="0" w:line="240" w:lineRule="auto"/>
        <w:ind w:firstLine="567"/>
        <w:jc w:val="both"/>
        <w:textAlignment w:val="baseline"/>
        <w:rPr>
          <w:rFonts w:ascii="Times New Roman" w:eastAsia="Times New Roman" w:hAnsi="Times New Roman" w:cs="Times New Roman"/>
          <w:b/>
          <w:bCs/>
          <w:sz w:val="28"/>
          <w:szCs w:val="28"/>
          <w:lang w:eastAsia="ru-RU"/>
        </w:rPr>
      </w:pPr>
      <w:r w:rsidRPr="001856AE">
        <w:rPr>
          <w:rFonts w:ascii="Times New Roman" w:eastAsia="Times New Roman" w:hAnsi="Times New Roman" w:cs="Times New Roman"/>
          <w:b/>
          <w:bCs/>
          <w:sz w:val="28"/>
          <w:szCs w:val="28"/>
          <w:lang w:eastAsia="ru-RU"/>
        </w:rPr>
        <w:t>Планируемые результаты освоения учебного предмета</w:t>
      </w:r>
    </w:p>
    <w:p w14:paraId="6231BAA0" w14:textId="77777777" w:rsidR="00F327C5" w:rsidRPr="001856AE" w:rsidRDefault="00F327C5" w:rsidP="001856AE">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b/>
          <w:bCs/>
          <w:sz w:val="24"/>
          <w:szCs w:val="24"/>
          <w:lang w:eastAsia="ru-RU"/>
        </w:rPr>
        <w:t xml:space="preserve">Универсальными компетенциями </w:t>
      </w:r>
      <w:r w:rsidRPr="001856AE">
        <w:rPr>
          <w:rFonts w:ascii="Times New Roman" w:eastAsia="Times New Roman" w:hAnsi="Times New Roman" w:cs="Times New Roman"/>
          <w:sz w:val="24"/>
          <w:szCs w:val="24"/>
          <w:lang w:eastAsia="ru-RU"/>
        </w:rPr>
        <w:t>учащихся на этапе начального общего образования по физической культуре являются:</w:t>
      </w:r>
    </w:p>
    <w:p w14:paraId="28D16BCF" w14:textId="77777777" w:rsidR="00F327C5" w:rsidRPr="001856AE" w:rsidRDefault="00F327C5" w:rsidP="001856AE">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 умения организовывать собственную деятельность, выбирать и использовать средства для достижения её цели;</w:t>
      </w:r>
    </w:p>
    <w:p w14:paraId="0521BC52" w14:textId="77777777" w:rsidR="00F327C5" w:rsidRPr="001856AE" w:rsidRDefault="00F327C5" w:rsidP="001856AE">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 умения активно включаться в коллективную деятельность, взаимодействовать со сверстниками в достижении общих целей;</w:t>
      </w:r>
    </w:p>
    <w:p w14:paraId="7A423A47" w14:textId="77777777" w:rsidR="00F327C5" w:rsidRPr="001856AE" w:rsidRDefault="00F327C5" w:rsidP="001856AE">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 умения доносить информацию в доступной, эмоционально-яркой форме в процессе общения и взаимодействия со сверстниками и взрослыми людьми.</w:t>
      </w:r>
    </w:p>
    <w:p w14:paraId="59C2A13D" w14:textId="77777777" w:rsidR="00F327C5" w:rsidRPr="001856AE" w:rsidRDefault="00F327C5" w:rsidP="001856AE">
      <w:pPr>
        <w:spacing w:after="0" w:line="240" w:lineRule="auto"/>
        <w:ind w:firstLine="567"/>
        <w:jc w:val="both"/>
        <w:rPr>
          <w:rFonts w:ascii="Times New Roman" w:eastAsia="Times New Roman" w:hAnsi="Times New Roman" w:cs="Times New Roman"/>
          <w:b/>
          <w:bCs/>
          <w:sz w:val="24"/>
          <w:szCs w:val="24"/>
          <w:lang w:eastAsia="ru-RU"/>
        </w:rPr>
      </w:pPr>
    </w:p>
    <w:p w14:paraId="1AB08D49" w14:textId="25B11BF0" w:rsidR="00F327C5" w:rsidRPr="001856AE" w:rsidRDefault="00F327C5" w:rsidP="001856AE">
      <w:pPr>
        <w:spacing w:after="0" w:line="240" w:lineRule="auto"/>
        <w:ind w:firstLine="567"/>
        <w:jc w:val="both"/>
        <w:outlineLvl w:val="0"/>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sz w:val="24"/>
          <w:szCs w:val="24"/>
          <w:lang w:eastAsia="ru-RU"/>
        </w:rPr>
        <w:t>Личностны</w:t>
      </w:r>
      <w:r w:rsidR="00665FE4">
        <w:rPr>
          <w:rFonts w:ascii="Times New Roman" w:eastAsia="Times New Roman" w:hAnsi="Times New Roman" w:cs="Times New Roman"/>
          <w:b/>
          <w:bCs/>
          <w:sz w:val="24"/>
          <w:szCs w:val="24"/>
          <w:lang w:eastAsia="ru-RU"/>
        </w:rPr>
        <w:t>е</w:t>
      </w:r>
      <w:r w:rsidRPr="001856AE">
        <w:rPr>
          <w:rFonts w:ascii="Times New Roman" w:eastAsia="Times New Roman" w:hAnsi="Times New Roman" w:cs="Times New Roman"/>
          <w:b/>
          <w:bCs/>
          <w:sz w:val="24"/>
          <w:szCs w:val="24"/>
          <w:lang w:eastAsia="ru-RU"/>
        </w:rPr>
        <w:t xml:space="preserve"> результаты:</w:t>
      </w:r>
    </w:p>
    <w:p w14:paraId="0228E11F" w14:textId="68EE5634" w:rsidR="00F327C5" w:rsidRPr="001856AE" w:rsidRDefault="00F327C5" w:rsidP="001856AE">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 формирование чувства гордости за свою Родину, формирование ценностей многонационального российского общества;</w:t>
      </w:r>
    </w:p>
    <w:p w14:paraId="75510D31" w14:textId="77777777" w:rsidR="00F327C5" w:rsidRPr="001856AE" w:rsidRDefault="00F327C5" w:rsidP="001856AE">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 формирование уважительного отношения к иному мнению, истории и культуре других народов;</w:t>
      </w:r>
    </w:p>
    <w:p w14:paraId="41741414" w14:textId="77777777" w:rsidR="00F327C5" w:rsidRPr="001856AE" w:rsidRDefault="00F327C5" w:rsidP="001856AE">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lastRenderedPageBreak/>
        <w:t>– развитие мотивов учебной деятельности и формирование личностного смысла учения;</w:t>
      </w:r>
    </w:p>
    <w:p w14:paraId="1D3316D0" w14:textId="77777777" w:rsidR="00F327C5" w:rsidRPr="001856AE" w:rsidRDefault="00F327C5" w:rsidP="001856AE">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 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14:paraId="4BFEF158" w14:textId="77777777" w:rsidR="00F327C5" w:rsidRPr="001856AE" w:rsidRDefault="00F327C5" w:rsidP="001856AE">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 формирование эстетических потребностей, ценностей и чувств;</w:t>
      </w:r>
    </w:p>
    <w:p w14:paraId="3FDAC066" w14:textId="77777777" w:rsidR="00665FE4" w:rsidRDefault="00F327C5" w:rsidP="001856AE">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 развитие этических качеств, доброжелательности и эмоционально-нравственной отзывчивости, понимания и сопереживания чувствам других людей;</w:t>
      </w:r>
    </w:p>
    <w:p w14:paraId="0E7D9743" w14:textId="335ADCF0" w:rsidR="00F327C5" w:rsidRPr="001856AE" w:rsidRDefault="00F327C5" w:rsidP="001856AE">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 развитие навыков сотрудничества с взрослыми и сверстниками, умения не создавать конфликтов и находить выходы из спорных ситуаций;</w:t>
      </w:r>
    </w:p>
    <w:p w14:paraId="03209419" w14:textId="77777777" w:rsidR="00F327C5" w:rsidRPr="001856AE" w:rsidRDefault="00F327C5" w:rsidP="001856AE">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 формирование установки на безопасный, здоровый образ жизни.</w:t>
      </w:r>
    </w:p>
    <w:p w14:paraId="13DE43C0" w14:textId="77777777" w:rsidR="00F327C5" w:rsidRPr="001856AE" w:rsidRDefault="00F327C5" w:rsidP="001856AE">
      <w:pPr>
        <w:spacing w:after="0" w:line="240" w:lineRule="auto"/>
        <w:ind w:firstLine="567"/>
        <w:jc w:val="both"/>
        <w:rPr>
          <w:rFonts w:ascii="Times New Roman" w:eastAsia="Times New Roman" w:hAnsi="Times New Roman" w:cs="Times New Roman"/>
          <w:sz w:val="24"/>
          <w:szCs w:val="24"/>
          <w:lang w:eastAsia="ru-RU"/>
        </w:rPr>
      </w:pPr>
    </w:p>
    <w:p w14:paraId="50D9C6DD" w14:textId="77777777" w:rsidR="00F327C5" w:rsidRPr="001856AE" w:rsidRDefault="00F327C5" w:rsidP="001856AE">
      <w:pPr>
        <w:spacing w:after="0" w:line="240" w:lineRule="auto"/>
        <w:ind w:firstLine="567"/>
        <w:jc w:val="both"/>
        <w:outlineLvl w:val="0"/>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sz w:val="24"/>
          <w:szCs w:val="24"/>
          <w:lang w:eastAsia="ru-RU"/>
        </w:rPr>
        <w:t>Метапредметные результаты:</w:t>
      </w:r>
    </w:p>
    <w:p w14:paraId="4DAED9E9" w14:textId="77777777" w:rsidR="00F327C5" w:rsidRPr="001856AE" w:rsidRDefault="00F327C5" w:rsidP="001856AE">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 овладение способностью принимать и сохранять цели и задачи учебной деятельности, поиска средств её осуществления;</w:t>
      </w:r>
    </w:p>
    <w:p w14:paraId="47EAA060" w14:textId="77777777" w:rsidR="00F327C5" w:rsidRPr="001856AE" w:rsidRDefault="00F327C5" w:rsidP="001856AE">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 формирование умения планировать, контролировать и оценивать учебные действия в соответствии с поставленной задачей и условиями её реализации;</w:t>
      </w:r>
    </w:p>
    <w:p w14:paraId="0F176FD3" w14:textId="4613E165" w:rsidR="00F327C5" w:rsidRPr="001856AE" w:rsidRDefault="00F327C5" w:rsidP="001856AE">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 определять наиболее эффективные способы достижения результата;</w:t>
      </w:r>
    </w:p>
    <w:p w14:paraId="1129A92D" w14:textId="77777777" w:rsidR="00F327C5" w:rsidRPr="001856AE" w:rsidRDefault="00F327C5" w:rsidP="001856AE">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 формирование умения понимать причины успеха/неуспеха учебной деятельности и способности конструктивно действовать даже в ситуациях неуспеха;</w:t>
      </w:r>
    </w:p>
    <w:p w14:paraId="064BEDAE" w14:textId="77777777" w:rsidR="00F327C5" w:rsidRPr="001856AE" w:rsidRDefault="00F327C5" w:rsidP="001856AE">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 определение общей цели и путей её достижения; умение договариваться о распределении функций и ролей в совместной деятельности;</w:t>
      </w:r>
    </w:p>
    <w:p w14:paraId="29E9E6E2" w14:textId="77777777" w:rsidR="00F327C5" w:rsidRPr="001856AE" w:rsidRDefault="00F327C5" w:rsidP="001856AE">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 осуществлять взаимный контроль в совместной деятельности, адекватно оценивать собственное поведение и поведение окружающих;</w:t>
      </w:r>
    </w:p>
    <w:p w14:paraId="0D4B2833" w14:textId="77777777" w:rsidR="00F327C5" w:rsidRPr="001856AE" w:rsidRDefault="00F327C5" w:rsidP="001856AE">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 готовность конструктивно разрешать конфликты посредством учёта интересов сторон и сотрудничества;</w:t>
      </w:r>
    </w:p>
    <w:p w14:paraId="1751D391" w14:textId="77777777" w:rsidR="00F327C5" w:rsidRPr="001856AE" w:rsidRDefault="00F327C5" w:rsidP="001856AE">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 овладение базовыми предметными и межпредметными понятиями, отражающими существенные связи и отношения между объектами и процессами.</w:t>
      </w:r>
    </w:p>
    <w:p w14:paraId="392E2D81" w14:textId="77777777" w:rsidR="00F327C5" w:rsidRPr="001856AE" w:rsidRDefault="00F327C5" w:rsidP="001856AE">
      <w:pPr>
        <w:spacing w:after="0" w:line="240" w:lineRule="auto"/>
        <w:ind w:firstLine="567"/>
        <w:jc w:val="both"/>
        <w:rPr>
          <w:rFonts w:ascii="Times New Roman" w:eastAsia="Times New Roman" w:hAnsi="Times New Roman" w:cs="Times New Roman"/>
          <w:b/>
          <w:bCs/>
          <w:sz w:val="24"/>
          <w:szCs w:val="24"/>
          <w:lang w:eastAsia="ru-RU"/>
        </w:rPr>
      </w:pPr>
    </w:p>
    <w:p w14:paraId="3B9480CF" w14:textId="77777777" w:rsidR="00F327C5" w:rsidRPr="001856AE" w:rsidRDefault="00F327C5" w:rsidP="001856AE">
      <w:pPr>
        <w:spacing w:after="0" w:line="240" w:lineRule="auto"/>
        <w:ind w:firstLine="567"/>
        <w:jc w:val="both"/>
        <w:outlineLvl w:val="0"/>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sz w:val="24"/>
          <w:szCs w:val="24"/>
          <w:lang w:eastAsia="ru-RU"/>
        </w:rPr>
        <w:t>Предметные результаты:</w:t>
      </w:r>
    </w:p>
    <w:p w14:paraId="4B1E61F6" w14:textId="77777777" w:rsidR="00F327C5" w:rsidRPr="001856AE" w:rsidRDefault="00F327C5" w:rsidP="001856AE">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 формирование первоначальных представлений о значении физической культуры для укрепления здоровья человека (физического, социального и психологического), о её позитивном влиянии на развитие человека (физическое, интеллектуальное, эмоциональное, социальное), о физической культуре и здоровье как факторах успешной учёбы и социализации;</w:t>
      </w:r>
    </w:p>
    <w:p w14:paraId="67A0EF42" w14:textId="77777777" w:rsidR="00F327C5" w:rsidRPr="001856AE" w:rsidRDefault="00F327C5" w:rsidP="001856AE">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 xml:space="preserve">– овладение умениями организовать </w:t>
      </w:r>
      <w:proofErr w:type="spellStart"/>
      <w:r w:rsidRPr="001856AE">
        <w:rPr>
          <w:rFonts w:ascii="Times New Roman" w:eastAsia="Times New Roman" w:hAnsi="Times New Roman" w:cs="Times New Roman"/>
          <w:sz w:val="24"/>
          <w:szCs w:val="24"/>
          <w:lang w:eastAsia="ru-RU"/>
        </w:rPr>
        <w:t>здоровьесберегающую</w:t>
      </w:r>
      <w:proofErr w:type="spellEnd"/>
      <w:r w:rsidRPr="001856AE">
        <w:rPr>
          <w:rFonts w:ascii="Times New Roman" w:eastAsia="Times New Roman" w:hAnsi="Times New Roman" w:cs="Times New Roman"/>
          <w:sz w:val="24"/>
          <w:szCs w:val="24"/>
          <w:lang w:eastAsia="ru-RU"/>
        </w:rPr>
        <w:t xml:space="preserve"> жизнедеятельность (режим дня, утренняя зарядка, оздоровительные мероприятия, подвижные игры и т.д.);</w:t>
      </w:r>
    </w:p>
    <w:p w14:paraId="2407AF77" w14:textId="2E4F7DDD" w:rsidR="00F327C5" w:rsidRPr="001856AE" w:rsidRDefault="00F327C5" w:rsidP="001856AE">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 формирование навыка систематического наблюдения за своим физическим состоянием, величиной физических нагрузок, данными мониторинга здоровья (длины и массы тела и др.), показателями основных физических качеств (силы, быстроты, выносливости, координации, гибкости);</w:t>
      </w:r>
    </w:p>
    <w:p w14:paraId="55E31EB4" w14:textId="77777777" w:rsidR="00F327C5" w:rsidRPr="001856AE" w:rsidRDefault="00F327C5" w:rsidP="001856AE">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 взаимодействие со сверстниками по правилам проведения подвижных игр и соревнований;</w:t>
      </w:r>
    </w:p>
    <w:p w14:paraId="051DBB42" w14:textId="77777777" w:rsidR="00F327C5" w:rsidRPr="001856AE" w:rsidRDefault="00F327C5" w:rsidP="001856AE">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 выполнение простейших акробатических и гимнастических комбинаций на высоком качественном уровне, характеристика признаков техничного исполнения;</w:t>
      </w:r>
    </w:p>
    <w:p w14:paraId="4F9DDA3A" w14:textId="77777777" w:rsidR="00A73BBE" w:rsidRDefault="00F327C5" w:rsidP="00A73BBE">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 выполнение технических действий из базовых видов спорта, применение их в игровой и соревновательной деятельности.</w:t>
      </w:r>
    </w:p>
    <w:p w14:paraId="585DFCEF" w14:textId="77777777" w:rsidR="00A73BBE" w:rsidRDefault="00A73BBE" w:rsidP="00A73BBE">
      <w:pPr>
        <w:spacing w:after="0" w:line="240" w:lineRule="auto"/>
        <w:ind w:firstLine="567"/>
        <w:jc w:val="center"/>
        <w:rPr>
          <w:rFonts w:ascii="Times New Roman" w:eastAsia="Times New Roman" w:hAnsi="Times New Roman" w:cs="Times New Roman"/>
          <w:sz w:val="24"/>
          <w:szCs w:val="24"/>
          <w:lang w:eastAsia="ru-RU"/>
        </w:rPr>
      </w:pPr>
    </w:p>
    <w:p w14:paraId="71256739" w14:textId="75C9C380" w:rsidR="0006389E" w:rsidRPr="00A73BBE" w:rsidRDefault="0006389E" w:rsidP="00A73BBE">
      <w:pPr>
        <w:spacing w:after="0" w:line="240" w:lineRule="auto"/>
        <w:ind w:firstLine="567"/>
        <w:jc w:val="center"/>
        <w:rPr>
          <w:rFonts w:ascii="Times New Roman" w:eastAsia="Times New Roman" w:hAnsi="Times New Roman" w:cs="Times New Roman"/>
          <w:sz w:val="24"/>
          <w:szCs w:val="24"/>
          <w:lang w:eastAsia="ru-RU"/>
        </w:rPr>
      </w:pPr>
      <w:r w:rsidRPr="001856AE">
        <w:rPr>
          <w:rFonts w:ascii="Times New Roman" w:eastAsia="Times New Roman" w:hAnsi="Times New Roman" w:cs="Times New Roman"/>
          <w:b/>
          <w:bCs/>
          <w:sz w:val="24"/>
          <w:szCs w:val="24"/>
          <w:lang w:eastAsia="ru-RU"/>
        </w:rPr>
        <w:t>1 класс</w:t>
      </w:r>
    </w:p>
    <w:p w14:paraId="42F5FBD4" w14:textId="1969DB47" w:rsidR="0006389E" w:rsidRPr="001856AE" w:rsidRDefault="0006389E" w:rsidP="0006389E">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В</w:t>
      </w:r>
      <w:r w:rsidR="00665FE4">
        <w:rPr>
          <w:rFonts w:ascii="Times New Roman" w:eastAsia="Times New Roman" w:hAnsi="Times New Roman" w:cs="Times New Roman"/>
          <w:sz w:val="24"/>
          <w:szCs w:val="24"/>
          <w:lang w:eastAsia="ru-RU"/>
        </w:rPr>
        <w:t xml:space="preserve"> </w:t>
      </w:r>
      <w:r w:rsidRPr="001856AE">
        <w:rPr>
          <w:rFonts w:ascii="Times New Roman" w:eastAsia="Times New Roman" w:hAnsi="Times New Roman" w:cs="Times New Roman"/>
          <w:sz w:val="24"/>
          <w:szCs w:val="24"/>
          <w:lang w:eastAsia="ru-RU"/>
        </w:rPr>
        <w:t>результате освоения Обязательного минимума содержания учебного предмета «Физическая культура» учащиеся I класса должны:</w:t>
      </w:r>
    </w:p>
    <w:p w14:paraId="71CAD33F" w14:textId="77777777" w:rsidR="0006389E" w:rsidRPr="001856AE" w:rsidRDefault="001B5311" w:rsidP="001B5311">
      <w:pPr>
        <w:pStyle w:val="a4"/>
        <w:numPr>
          <w:ilvl w:val="0"/>
          <w:numId w:val="9"/>
        </w:numPr>
        <w:spacing w:after="0" w:line="240" w:lineRule="auto"/>
        <w:jc w:val="both"/>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iCs/>
          <w:sz w:val="24"/>
          <w:szCs w:val="24"/>
          <w:lang w:eastAsia="ru-RU"/>
        </w:rPr>
        <w:t xml:space="preserve">знать и </w:t>
      </w:r>
      <w:r w:rsidR="0006389E" w:rsidRPr="001856AE">
        <w:rPr>
          <w:rFonts w:ascii="Times New Roman" w:eastAsia="Times New Roman" w:hAnsi="Times New Roman" w:cs="Times New Roman"/>
          <w:b/>
          <w:bCs/>
          <w:iCs/>
          <w:sz w:val="24"/>
          <w:szCs w:val="24"/>
          <w:lang w:eastAsia="ru-RU"/>
        </w:rPr>
        <w:t>иметь представление:</w:t>
      </w:r>
    </w:p>
    <w:p w14:paraId="0D1712EC" w14:textId="77777777" w:rsidR="0006389E" w:rsidRPr="001856AE" w:rsidRDefault="0006389E" w:rsidP="0006389E">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 о возникновении первых соревнований, возникновений физической культуры у древних людей;</w:t>
      </w:r>
    </w:p>
    <w:p w14:paraId="493DA51A" w14:textId="77777777" w:rsidR="0006389E" w:rsidRPr="001856AE" w:rsidRDefault="0006389E" w:rsidP="0006389E">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 о физических качествах и общих правилах определения уровня их развития;</w:t>
      </w:r>
    </w:p>
    <w:p w14:paraId="5CF3A737" w14:textId="77777777" w:rsidR="0006389E" w:rsidRPr="001856AE" w:rsidRDefault="0006389E" w:rsidP="0006389E">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 о правилах проведения закаливающих процедур;</w:t>
      </w:r>
    </w:p>
    <w:p w14:paraId="0A62E1D8" w14:textId="77777777" w:rsidR="0006389E" w:rsidRPr="001856AE" w:rsidRDefault="0006389E" w:rsidP="0006389E">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 об осанке и правилах использования комплексов физических упражнений для формирования правильной осанки;</w:t>
      </w:r>
    </w:p>
    <w:p w14:paraId="0E7ECE6C" w14:textId="77777777" w:rsidR="0006389E" w:rsidRPr="001856AE" w:rsidRDefault="0006389E" w:rsidP="001B5311">
      <w:pPr>
        <w:pStyle w:val="a4"/>
        <w:numPr>
          <w:ilvl w:val="0"/>
          <w:numId w:val="9"/>
        </w:numPr>
        <w:spacing w:after="0" w:line="240" w:lineRule="auto"/>
        <w:jc w:val="both"/>
        <w:rPr>
          <w:rFonts w:ascii="Times New Roman" w:eastAsia="Times New Roman" w:hAnsi="Times New Roman" w:cs="Times New Roman"/>
          <w:b/>
          <w:sz w:val="24"/>
          <w:szCs w:val="24"/>
          <w:lang w:eastAsia="ru-RU"/>
        </w:rPr>
      </w:pPr>
      <w:r w:rsidRPr="001856AE">
        <w:rPr>
          <w:rFonts w:ascii="Times New Roman" w:eastAsia="Times New Roman" w:hAnsi="Times New Roman" w:cs="Times New Roman"/>
          <w:b/>
          <w:sz w:val="24"/>
          <w:szCs w:val="24"/>
          <w:lang w:eastAsia="ru-RU"/>
        </w:rPr>
        <w:t>уметь:</w:t>
      </w:r>
    </w:p>
    <w:p w14:paraId="31C1CC7E" w14:textId="77777777" w:rsidR="0006389E" w:rsidRPr="001856AE" w:rsidRDefault="0006389E" w:rsidP="0006389E">
      <w:pPr>
        <w:spacing w:after="0" w:line="240" w:lineRule="auto"/>
        <w:ind w:firstLine="567"/>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lastRenderedPageBreak/>
        <w:t>- определять уровень развития физических качеств (силы, быстроты, гибкости);</w:t>
      </w:r>
    </w:p>
    <w:p w14:paraId="72CECDA5" w14:textId="77777777" w:rsidR="0006389E" w:rsidRPr="001856AE" w:rsidRDefault="0006389E" w:rsidP="0006389E">
      <w:pPr>
        <w:spacing w:after="0" w:line="240" w:lineRule="auto"/>
        <w:ind w:firstLine="567"/>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 вести наблюдения за физическим развитием и физической подготовленностью;</w:t>
      </w:r>
    </w:p>
    <w:p w14:paraId="02B424E9" w14:textId="77777777" w:rsidR="0006389E" w:rsidRPr="001856AE" w:rsidRDefault="0006389E" w:rsidP="0006389E">
      <w:pPr>
        <w:spacing w:after="0" w:line="240" w:lineRule="auto"/>
        <w:ind w:firstLine="567"/>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 выполнять закаливающие водные процедуры (обтирание);</w:t>
      </w:r>
    </w:p>
    <w:p w14:paraId="53F8BCC2" w14:textId="77777777" w:rsidR="0006389E" w:rsidRPr="001856AE" w:rsidRDefault="0006389E" w:rsidP="0006389E">
      <w:pPr>
        <w:spacing w:after="0" w:line="240" w:lineRule="auto"/>
        <w:ind w:firstLine="567"/>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 выполнять комплексы упражнений для формирования правильной осанки;</w:t>
      </w:r>
    </w:p>
    <w:p w14:paraId="086E4E93" w14:textId="77777777" w:rsidR="0006389E" w:rsidRPr="001856AE" w:rsidRDefault="0006389E" w:rsidP="0006389E">
      <w:pPr>
        <w:spacing w:after="0" w:line="240" w:lineRule="auto"/>
        <w:ind w:firstLine="567"/>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 выполнять комплексы упражнений для развития точности метания малого мяча;</w:t>
      </w:r>
    </w:p>
    <w:p w14:paraId="0AC91DB2" w14:textId="77777777" w:rsidR="0006389E" w:rsidRPr="001856AE" w:rsidRDefault="0006389E" w:rsidP="0006389E">
      <w:pPr>
        <w:spacing w:after="0" w:line="240" w:lineRule="auto"/>
        <w:ind w:firstLine="567"/>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 выполнять комплексы упражнений для развития равновесия</w:t>
      </w:r>
      <w:r w:rsidR="004B37B8" w:rsidRPr="001856AE">
        <w:rPr>
          <w:rFonts w:ascii="Times New Roman" w:eastAsia="Times New Roman" w:hAnsi="Times New Roman" w:cs="Times New Roman"/>
          <w:sz w:val="24"/>
          <w:szCs w:val="24"/>
          <w:lang w:eastAsia="ru-RU"/>
        </w:rPr>
        <w:t>.</w:t>
      </w:r>
    </w:p>
    <w:p w14:paraId="6084E34B" w14:textId="77777777" w:rsidR="0006389E" w:rsidRPr="001856AE" w:rsidRDefault="0006389E" w:rsidP="001B5311">
      <w:pPr>
        <w:pStyle w:val="a4"/>
        <w:numPr>
          <w:ilvl w:val="0"/>
          <w:numId w:val="9"/>
        </w:numPr>
        <w:spacing w:after="0" w:line="240" w:lineRule="auto"/>
        <w:rPr>
          <w:rFonts w:ascii="Times New Roman" w:eastAsia="Times New Roman" w:hAnsi="Times New Roman" w:cs="Times New Roman"/>
          <w:sz w:val="24"/>
          <w:szCs w:val="24"/>
          <w:lang w:eastAsia="ru-RU"/>
        </w:rPr>
      </w:pPr>
      <w:r w:rsidRPr="001856AE">
        <w:rPr>
          <w:rFonts w:ascii="Times New Roman" w:eastAsia="Times New Roman" w:hAnsi="Times New Roman" w:cs="Times New Roman"/>
          <w:b/>
          <w:sz w:val="24"/>
          <w:szCs w:val="24"/>
          <w:lang w:eastAsia="ru-RU"/>
        </w:rPr>
        <w:t xml:space="preserve">демонстрировать уровень физической </w:t>
      </w:r>
      <w:proofErr w:type="gramStart"/>
      <w:r w:rsidRPr="001856AE">
        <w:rPr>
          <w:rFonts w:ascii="Times New Roman" w:eastAsia="Times New Roman" w:hAnsi="Times New Roman" w:cs="Times New Roman"/>
          <w:b/>
          <w:sz w:val="24"/>
          <w:szCs w:val="24"/>
          <w:lang w:eastAsia="ru-RU"/>
        </w:rPr>
        <w:t>подготовленности</w:t>
      </w:r>
      <w:r w:rsidR="004B37B8" w:rsidRPr="001856AE">
        <w:rPr>
          <w:rFonts w:ascii="Times New Roman" w:eastAsia="Times New Roman" w:hAnsi="Times New Roman" w:cs="Times New Roman"/>
          <w:sz w:val="24"/>
          <w:szCs w:val="24"/>
          <w:lang w:eastAsia="ru-RU"/>
        </w:rPr>
        <w:t>(</w:t>
      </w:r>
      <w:proofErr w:type="gramEnd"/>
      <w:r w:rsidR="004B37B8" w:rsidRPr="001856AE">
        <w:rPr>
          <w:rFonts w:ascii="Times New Roman" w:eastAsia="Times New Roman" w:hAnsi="Times New Roman" w:cs="Times New Roman"/>
          <w:sz w:val="24"/>
          <w:szCs w:val="24"/>
          <w:lang w:eastAsia="ru-RU"/>
        </w:rPr>
        <w:t>табл. 1)</w:t>
      </w:r>
    </w:p>
    <w:p w14:paraId="6510A5D6" w14:textId="77777777" w:rsidR="0006389E" w:rsidRPr="001856AE" w:rsidRDefault="0006389E" w:rsidP="0006389E">
      <w:pPr>
        <w:spacing w:after="0" w:line="240" w:lineRule="auto"/>
        <w:rPr>
          <w:rFonts w:ascii="Times New Roman" w:eastAsia="Times New Roman" w:hAnsi="Times New Roman" w:cs="Times New Roman"/>
          <w:sz w:val="28"/>
          <w:szCs w:val="28"/>
          <w:lang w:eastAsia="ru-RU"/>
        </w:rPr>
      </w:pPr>
    </w:p>
    <w:tbl>
      <w:tblPr>
        <w:tblW w:w="10146" w:type="dxa"/>
        <w:jc w:val="center"/>
        <w:tblCellSpacing w:w="0" w:type="dxa"/>
        <w:tblBorders>
          <w:top w:val="outset" w:sz="6" w:space="0" w:color="auto"/>
          <w:left w:val="outset" w:sz="6" w:space="0" w:color="auto"/>
          <w:bottom w:val="outset" w:sz="6" w:space="0" w:color="auto"/>
          <w:right w:val="outset" w:sz="6" w:space="0" w:color="auto"/>
        </w:tblBorders>
        <w:tblCellMar>
          <w:top w:w="45" w:type="dxa"/>
          <w:left w:w="45" w:type="dxa"/>
          <w:bottom w:w="45" w:type="dxa"/>
          <w:right w:w="45" w:type="dxa"/>
        </w:tblCellMar>
        <w:tblLook w:val="0000" w:firstRow="0" w:lastRow="0" w:firstColumn="0" w:lastColumn="0" w:noHBand="0" w:noVBand="0"/>
      </w:tblPr>
      <w:tblGrid>
        <w:gridCol w:w="1662"/>
        <w:gridCol w:w="1365"/>
        <w:gridCol w:w="1365"/>
        <w:gridCol w:w="1365"/>
        <w:gridCol w:w="1365"/>
        <w:gridCol w:w="1365"/>
        <w:gridCol w:w="1659"/>
      </w:tblGrid>
      <w:tr w:rsidR="001856AE" w:rsidRPr="001856AE" w14:paraId="7822824E" w14:textId="77777777" w:rsidTr="000E2869">
        <w:trPr>
          <w:tblCellSpacing w:w="0" w:type="dxa"/>
          <w:jc w:val="center"/>
        </w:trPr>
        <w:tc>
          <w:tcPr>
            <w:tcW w:w="1676" w:type="dxa"/>
            <w:vMerge w:val="restart"/>
            <w:tcBorders>
              <w:top w:val="outset" w:sz="6" w:space="0" w:color="auto"/>
              <w:left w:val="outset" w:sz="6" w:space="0" w:color="auto"/>
              <w:bottom w:val="outset" w:sz="6" w:space="0" w:color="auto"/>
              <w:right w:val="outset" w:sz="6" w:space="0" w:color="auto"/>
            </w:tcBorders>
            <w:vAlign w:val="center"/>
          </w:tcPr>
          <w:p w14:paraId="4AB6EAAB" w14:textId="77777777" w:rsidR="0006389E" w:rsidRPr="001856AE" w:rsidRDefault="0006389E" w:rsidP="000E2869">
            <w:pPr>
              <w:spacing w:after="0" w:line="240" w:lineRule="auto"/>
              <w:jc w:val="both"/>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sz w:val="24"/>
                <w:szCs w:val="24"/>
                <w:lang w:eastAsia="ru-RU"/>
              </w:rPr>
              <w:t>Контрольные упражнения</w:t>
            </w:r>
          </w:p>
        </w:tc>
        <w:tc>
          <w:tcPr>
            <w:tcW w:w="8470" w:type="dxa"/>
            <w:gridSpan w:val="6"/>
            <w:tcBorders>
              <w:top w:val="outset" w:sz="6" w:space="0" w:color="auto"/>
              <w:left w:val="outset" w:sz="6" w:space="0" w:color="auto"/>
              <w:bottom w:val="outset" w:sz="6" w:space="0" w:color="auto"/>
              <w:right w:val="inset" w:sz="6" w:space="0" w:color="auto"/>
            </w:tcBorders>
            <w:vAlign w:val="center"/>
          </w:tcPr>
          <w:p w14:paraId="6655797C" w14:textId="77777777" w:rsidR="0006389E" w:rsidRPr="001856AE" w:rsidRDefault="0006389E" w:rsidP="000E2869">
            <w:pPr>
              <w:spacing w:after="0" w:line="240" w:lineRule="auto"/>
              <w:jc w:val="center"/>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sz w:val="24"/>
                <w:szCs w:val="24"/>
                <w:lang w:eastAsia="ru-RU"/>
              </w:rPr>
              <w:t>Уровень</w:t>
            </w:r>
          </w:p>
        </w:tc>
      </w:tr>
      <w:tr w:rsidR="001856AE" w:rsidRPr="001856AE" w14:paraId="5A32901A" w14:textId="77777777" w:rsidTr="000E2869">
        <w:trPr>
          <w:trHeight w:val="417"/>
          <w:tblCellSpacing w:w="0" w:type="dxa"/>
          <w:jc w:val="center"/>
        </w:trPr>
        <w:tc>
          <w:tcPr>
            <w:tcW w:w="1676" w:type="dxa"/>
            <w:vMerge/>
            <w:tcBorders>
              <w:top w:val="outset" w:sz="6" w:space="0" w:color="auto"/>
              <w:left w:val="outset" w:sz="6" w:space="0" w:color="auto"/>
              <w:bottom w:val="outset" w:sz="6" w:space="0" w:color="auto"/>
              <w:right w:val="outset" w:sz="6" w:space="0" w:color="auto"/>
            </w:tcBorders>
            <w:vAlign w:val="center"/>
          </w:tcPr>
          <w:p w14:paraId="5EEDD8A1" w14:textId="77777777" w:rsidR="0006389E" w:rsidRPr="001856AE" w:rsidRDefault="0006389E" w:rsidP="000E2869">
            <w:pPr>
              <w:spacing w:after="0" w:line="240" w:lineRule="auto"/>
              <w:jc w:val="both"/>
              <w:rPr>
                <w:rFonts w:ascii="Times New Roman" w:eastAsia="Times New Roman" w:hAnsi="Times New Roman" w:cs="Times New Roman"/>
                <w:b/>
                <w:bCs/>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vAlign w:val="center"/>
          </w:tcPr>
          <w:p w14:paraId="659C80B6" w14:textId="77777777" w:rsidR="0006389E" w:rsidRPr="001856AE" w:rsidRDefault="0006389E" w:rsidP="000E2869">
            <w:pPr>
              <w:spacing w:after="0" w:line="240" w:lineRule="auto"/>
              <w:jc w:val="center"/>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sz w:val="24"/>
                <w:szCs w:val="24"/>
                <w:lang w:eastAsia="ru-RU"/>
              </w:rPr>
              <w:t>высокий</w:t>
            </w:r>
          </w:p>
        </w:tc>
        <w:tc>
          <w:tcPr>
            <w:tcW w:w="0" w:type="auto"/>
            <w:tcBorders>
              <w:top w:val="outset" w:sz="6" w:space="0" w:color="auto"/>
              <w:left w:val="outset" w:sz="6" w:space="0" w:color="auto"/>
              <w:bottom w:val="outset" w:sz="6" w:space="0" w:color="auto"/>
              <w:right w:val="outset" w:sz="6" w:space="0" w:color="auto"/>
            </w:tcBorders>
            <w:vAlign w:val="center"/>
          </w:tcPr>
          <w:p w14:paraId="4002B95B" w14:textId="77777777" w:rsidR="0006389E" w:rsidRPr="001856AE" w:rsidRDefault="0006389E" w:rsidP="000E2869">
            <w:pPr>
              <w:spacing w:after="0" w:line="240" w:lineRule="auto"/>
              <w:jc w:val="center"/>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sz w:val="24"/>
                <w:szCs w:val="24"/>
                <w:lang w:eastAsia="ru-RU"/>
              </w:rPr>
              <w:t>средний</w:t>
            </w:r>
          </w:p>
        </w:tc>
        <w:tc>
          <w:tcPr>
            <w:tcW w:w="0" w:type="auto"/>
            <w:tcBorders>
              <w:top w:val="outset" w:sz="6" w:space="0" w:color="auto"/>
              <w:left w:val="outset" w:sz="6" w:space="0" w:color="auto"/>
              <w:bottom w:val="outset" w:sz="6" w:space="0" w:color="auto"/>
              <w:right w:val="outset" w:sz="6" w:space="0" w:color="auto"/>
            </w:tcBorders>
            <w:vAlign w:val="center"/>
          </w:tcPr>
          <w:p w14:paraId="438DBFD6" w14:textId="77777777" w:rsidR="0006389E" w:rsidRPr="001856AE" w:rsidRDefault="0006389E" w:rsidP="000E2869">
            <w:pPr>
              <w:spacing w:after="0" w:line="240" w:lineRule="auto"/>
              <w:jc w:val="center"/>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sz w:val="24"/>
                <w:szCs w:val="24"/>
                <w:lang w:eastAsia="ru-RU"/>
              </w:rPr>
              <w:t>низкий</w:t>
            </w:r>
          </w:p>
        </w:tc>
        <w:tc>
          <w:tcPr>
            <w:tcW w:w="0" w:type="auto"/>
            <w:tcBorders>
              <w:top w:val="outset" w:sz="6" w:space="0" w:color="auto"/>
              <w:left w:val="outset" w:sz="6" w:space="0" w:color="auto"/>
              <w:bottom w:val="outset" w:sz="6" w:space="0" w:color="auto"/>
              <w:right w:val="outset" w:sz="6" w:space="0" w:color="auto"/>
            </w:tcBorders>
            <w:vAlign w:val="center"/>
          </w:tcPr>
          <w:p w14:paraId="30053E2C" w14:textId="77777777" w:rsidR="0006389E" w:rsidRPr="001856AE" w:rsidRDefault="0006389E" w:rsidP="000E2869">
            <w:pPr>
              <w:spacing w:after="0" w:line="240" w:lineRule="auto"/>
              <w:jc w:val="center"/>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sz w:val="24"/>
                <w:szCs w:val="24"/>
                <w:lang w:eastAsia="ru-RU"/>
              </w:rPr>
              <w:t>высокий</w:t>
            </w:r>
          </w:p>
        </w:tc>
        <w:tc>
          <w:tcPr>
            <w:tcW w:w="0" w:type="auto"/>
            <w:tcBorders>
              <w:top w:val="outset" w:sz="6" w:space="0" w:color="auto"/>
              <w:left w:val="outset" w:sz="6" w:space="0" w:color="auto"/>
              <w:bottom w:val="outset" w:sz="6" w:space="0" w:color="auto"/>
              <w:right w:val="outset" w:sz="6" w:space="0" w:color="auto"/>
            </w:tcBorders>
            <w:vAlign w:val="center"/>
          </w:tcPr>
          <w:p w14:paraId="542EF81F" w14:textId="77777777" w:rsidR="0006389E" w:rsidRPr="001856AE" w:rsidRDefault="0006389E" w:rsidP="000E2869">
            <w:pPr>
              <w:spacing w:after="0" w:line="240" w:lineRule="auto"/>
              <w:jc w:val="center"/>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sz w:val="24"/>
                <w:szCs w:val="24"/>
                <w:lang w:eastAsia="ru-RU"/>
              </w:rPr>
              <w:t>средний</w:t>
            </w:r>
          </w:p>
        </w:tc>
        <w:tc>
          <w:tcPr>
            <w:tcW w:w="1755" w:type="dxa"/>
            <w:tcBorders>
              <w:top w:val="outset" w:sz="6" w:space="0" w:color="auto"/>
              <w:left w:val="outset" w:sz="6" w:space="0" w:color="auto"/>
              <w:bottom w:val="outset" w:sz="6" w:space="0" w:color="auto"/>
              <w:right w:val="inset" w:sz="6" w:space="0" w:color="auto"/>
            </w:tcBorders>
            <w:vAlign w:val="center"/>
          </w:tcPr>
          <w:p w14:paraId="28F1AACF" w14:textId="77777777" w:rsidR="0006389E" w:rsidRPr="001856AE" w:rsidRDefault="0006389E" w:rsidP="000E2869">
            <w:pPr>
              <w:spacing w:after="0" w:line="240" w:lineRule="auto"/>
              <w:jc w:val="center"/>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sz w:val="24"/>
                <w:szCs w:val="24"/>
                <w:lang w:eastAsia="ru-RU"/>
              </w:rPr>
              <w:t>низкий</w:t>
            </w:r>
          </w:p>
        </w:tc>
      </w:tr>
      <w:tr w:rsidR="001856AE" w:rsidRPr="001856AE" w14:paraId="5EB6AC78" w14:textId="77777777" w:rsidTr="000E2869">
        <w:trPr>
          <w:tblCellSpacing w:w="0" w:type="dxa"/>
          <w:jc w:val="center"/>
        </w:trPr>
        <w:tc>
          <w:tcPr>
            <w:tcW w:w="1676" w:type="dxa"/>
            <w:vMerge/>
            <w:tcBorders>
              <w:top w:val="outset" w:sz="6" w:space="0" w:color="auto"/>
              <w:left w:val="outset" w:sz="6" w:space="0" w:color="auto"/>
              <w:bottom w:val="outset" w:sz="6" w:space="0" w:color="auto"/>
              <w:right w:val="outset" w:sz="6" w:space="0" w:color="auto"/>
            </w:tcBorders>
            <w:vAlign w:val="center"/>
          </w:tcPr>
          <w:p w14:paraId="60CF2B88" w14:textId="77777777" w:rsidR="0006389E" w:rsidRPr="001856AE" w:rsidRDefault="0006389E" w:rsidP="000E2869">
            <w:pPr>
              <w:spacing w:after="0" w:line="240" w:lineRule="auto"/>
              <w:jc w:val="both"/>
              <w:rPr>
                <w:rFonts w:ascii="Times New Roman" w:eastAsia="Times New Roman" w:hAnsi="Times New Roman" w:cs="Times New Roman"/>
                <w:b/>
                <w:bCs/>
                <w:sz w:val="24"/>
                <w:szCs w:val="24"/>
                <w:lang w:eastAsia="ru-RU"/>
              </w:rPr>
            </w:pPr>
          </w:p>
        </w:tc>
        <w:tc>
          <w:tcPr>
            <w:tcW w:w="0" w:type="auto"/>
            <w:gridSpan w:val="3"/>
            <w:tcBorders>
              <w:top w:val="outset" w:sz="6" w:space="0" w:color="auto"/>
              <w:left w:val="outset" w:sz="6" w:space="0" w:color="auto"/>
              <w:bottom w:val="outset" w:sz="6" w:space="0" w:color="auto"/>
              <w:right w:val="outset" w:sz="6" w:space="0" w:color="auto"/>
            </w:tcBorders>
            <w:vAlign w:val="center"/>
          </w:tcPr>
          <w:p w14:paraId="06C5E470" w14:textId="77777777" w:rsidR="0006389E" w:rsidRPr="001856AE" w:rsidRDefault="0006389E" w:rsidP="000E2869">
            <w:pPr>
              <w:spacing w:after="0" w:line="240" w:lineRule="auto"/>
              <w:jc w:val="center"/>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sz w:val="24"/>
                <w:szCs w:val="24"/>
                <w:lang w:eastAsia="ru-RU"/>
              </w:rPr>
              <w:t>Мальчики</w:t>
            </w:r>
          </w:p>
        </w:tc>
        <w:tc>
          <w:tcPr>
            <w:tcW w:w="4441" w:type="dxa"/>
            <w:gridSpan w:val="3"/>
            <w:tcBorders>
              <w:top w:val="outset" w:sz="6" w:space="0" w:color="auto"/>
              <w:left w:val="outset" w:sz="6" w:space="0" w:color="auto"/>
              <w:bottom w:val="outset" w:sz="6" w:space="0" w:color="auto"/>
              <w:right w:val="inset" w:sz="6" w:space="0" w:color="auto"/>
            </w:tcBorders>
            <w:vAlign w:val="center"/>
          </w:tcPr>
          <w:p w14:paraId="70D962F8" w14:textId="77777777" w:rsidR="0006389E" w:rsidRPr="001856AE" w:rsidRDefault="0006389E" w:rsidP="000E2869">
            <w:pPr>
              <w:spacing w:after="0" w:line="240" w:lineRule="auto"/>
              <w:jc w:val="center"/>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sz w:val="24"/>
                <w:szCs w:val="24"/>
                <w:lang w:eastAsia="ru-RU"/>
              </w:rPr>
              <w:t>Девочки</w:t>
            </w:r>
          </w:p>
        </w:tc>
      </w:tr>
      <w:tr w:rsidR="001856AE" w:rsidRPr="001856AE" w14:paraId="2EB29170" w14:textId="77777777" w:rsidTr="000E2869">
        <w:trPr>
          <w:tblCellSpacing w:w="0" w:type="dxa"/>
          <w:jc w:val="center"/>
        </w:trPr>
        <w:tc>
          <w:tcPr>
            <w:tcW w:w="1676" w:type="dxa"/>
            <w:tcBorders>
              <w:top w:val="outset" w:sz="6" w:space="0" w:color="auto"/>
              <w:left w:val="outset" w:sz="6" w:space="0" w:color="auto"/>
              <w:bottom w:val="outset" w:sz="6" w:space="0" w:color="auto"/>
              <w:right w:val="outset" w:sz="6" w:space="0" w:color="auto"/>
            </w:tcBorders>
          </w:tcPr>
          <w:p w14:paraId="2103527C" w14:textId="28BD4B58" w:rsidR="0006389E" w:rsidRPr="001856AE" w:rsidRDefault="0006389E" w:rsidP="000E2869">
            <w:pPr>
              <w:spacing w:after="0" w:line="240" w:lineRule="auto"/>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Подтягивание из виса лёжа на низкой перекладине до 80см (кол-во раз)</w:t>
            </w:r>
          </w:p>
        </w:tc>
        <w:tc>
          <w:tcPr>
            <w:tcW w:w="0" w:type="auto"/>
            <w:tcBorders>
              <w:top w:val="outset" w:sz="6" w:space="0" w:color="auto"/>
              <w:left w:val="outset" w:sz="6" w:space="0" w:color="auto"/>
              <w:bottom w:val="outset" w:sz="6" w:space="0" w:color="auto"/>
              <w:right w:val="outset" w:sz="6" w:space="0" w:color="auto"/>
            </w:tcBorders>
            <w:vAlign w:val="bottom"/>
          </w:tcPr>
          <w:p w14:paraId="17801F30"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11</w:t>
            </w:r>
          </w:p>
        </w:tc>
        <w:tc>
          <w:tcPr>
            <w:tcW w:w="0" w:type="auto"/>
            <w:tcBorders>
              <w:top w:val="outset" w:sz="6" w:space="0" w:color="auto"/>
              <w:left w:val="outset" w:sz="6" w:space="0" w:color="auto"/>
              <w:bottom w:val="outset" w:sz="6" w:space="0" w:color="auto"/>
              <w:right w:val="outset" w:sz="6" w:space="0" w:color="auto"/>
            </w:tcBorders>
            <w:vAlign w:val="bottom"/>
          </w:tcPr>
          <w:p w14:paraId="29393A7F"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bottom"/>
          </w:tcPr>
          <w:p w14:paraId="1385ED9C"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7</w:t>
            </w:r>
          </w:p>
        </w:tc>
        <w:tc>
          <w:tcPr>
            <w:tcW w:w="0" w:type="auto"/>
            <w:tcBorders>
              <w:top w:val="outset" w:sz="6" w:space="0" w:color="auto"/>
              <w:left w:val="outset" w:sz="6" w:space="0" w:color="auto"/>
              <w:bottom w:val="outset" w:sz="6" w:space="0" w:color="auto"/>
              <w:right w:val="outset" w:sz="6" w:space="0" w:color="auto"/>
            </w:tcBorders>
            <w:vAlign w:val="bottom"/>
          </w:tcPr>
          <w:p w14:paraId="13F93A7D"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bottom"/>
          </w:tcPr>
          <w:p w14:paraId="5B458575"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7</w:t>
            </w:r>
          </w:p>
        </w:tc>
        <w:tc>
          <w:tcPr>
            <w:tcW w:w="1755" w:type="dxa"/>
            <w:tcBorders>
              <w:top w:val="outset" w:sz="6" w:space="0" w:color="auto"/>
              <w:left w:val="outset" w:sz="6" w:space="0" w:color="auto"/>
              <w:bottom w:val="outset" w:sz="6" w:space="0" w:color="auto"/>
              <w:right w:val="inset" w:sz="6" w:space="0" w:color="auto"/>
            </w:tcBorders>
            <w:vAlign w:val="bottom"/>
          </w:tcPr>
          <w:p w14:paraId="151DAE40"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5</w:t>
            </w:r>
          </w:p>
        </w:tc>
      </w:tr>
      <w:tr w:rsidR="001856AE" w:rsidRPr="001856AE" w14:paraId="6880D651" w14:textId="77777777" w:rsidTr="000E2869">
        <w:trPr>
          <w:tblCellSpacing w:w="0" w:type="dxa"/>
          <w:jc w:val="center"/>
        </w:trPr>
        <w:tc>
          <w:tcPr>
            <w:tcW w:w="1676" w:type="dxa"/>
            <w:tcBorders>
              <w:top w:val="outset" w:sz="6" w:space="0" w:color="auto"/>
              <w:left w:val="outset" w:sz="6" w:space="0" w:color="auto"/>
              <w:bottom w:val="outset" w:sz="6" w:space="0" w:color="auto"/>
              <w:right w:val="outset" w:sz="6" w:space="0" w:color="auto"/>
            </w:tcBorders>
          </w:tcPr>
          <w:p w14:paraId="13823468" w14:textId="010045BD" w:rsidR="0006389E" w:rsidRPr="001856AE" w:rsidRDefault="0006389E" w:rsidP="000E2869">
            <w:pPr>
              <w:spacing w:after="0" w:line="240" w:lineRule="auto"/>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Подъём туловища за 30сек (кол-во раз)</w:t>
            </w:r>
          </w:p>
        </w:tc>
        <w:tc>
          <w:tcPr>
            <w:tcW w:w="0" w:type="auto"/>
            <w:tcBorders>
              <w:top w:val="outset" w:sz="6" w:space="0" w:color="auto"/>
              <w:left w:val="outset" w:sz="6" w:space="0" w:color="auto"/>
              <w:bottom w:val="outset" w:sz="6" w:space="0" w:color="auto"/>
              <w:right w:val="outset" w:sz="6" w:space="0" w:color="auto"/>
            </w:tcBorders>
            <w:vAlign w:val="bottom"/>
          </w:tcPr>
          <w:p w14:paraId="05212E89"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10</w:t>
            </w:r>
          </w:p>
        </w:tc>
        <w:tc>
          <w:tcPr>
            <w:tcW w:w="0" w:type="auto"/>
            <w:tcBorders>
              <w:top w:val="outset" w:sz="6" w:space="0" w:color="auto"/>
              <w:left w:val="outset" w:sz="6" w:space="0" w:color="auto"/>
              <w:bottom w:val="outset" w:sz="6" w:space="0" w:color="auto"/>
              <w:right w:val="outset" w:sz="6" w:space="0" w:color="auto"/>
            </w:tcBorders>
            <w:vAlign w:val="bottom"/>
          </w:tcPr>
          <w:p w14:paraId="6502EC73"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8</w:t>
            </w:r>
          </w:p>
        </w:tc>
        <w:tc>
          <w:tcPr>
            <w:tcW w:w="0" w:type="auto"/>
            <w:tcBorders>
              <w:top w:val="outset" w:sz="6" w:space="0" w:color="auto"/>
              <w:left w:val="outset" w:sz="6" w:space="0" w:color="auto"/>
              <w:bottom w:val="outset" w:sz="6" w:space="0" w:color="auto"/>
              <w:right w:val="outset" w:sz="6" w:space="0" w:color="auto"/>
            </w:tcBorders>
            <w:vAlign w:val="bottom"/>
          </w:tcPr>
          <w:p w14:paraId="3C35D7D6"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6</w:t>
            </w:r>
          </w:p>
        </w:tc>
        <w:tc>
          <w:tcPr>
            <w:tcW w:w="0" w:type="auto"/>
            <w:tcBorders>
              <w:top w:val="outset" w:sz="6" w:space="0" w:color="auto"/>
              <w:left w:val="outset" w:sz="6" w:space="0" w:color="auto"/>
              <w:bottom w:val="outset" w:sz="6" w:space="0" w:color="auto"/>
              <w:right w:val="outset" w:sz="6" w:space="0" w:color="auto"/>
            </w:tcBorders>
            <w:vAlign w:val="bottom"/>
          </w:tcPr>
          <w:p w14:paraId="78A60155"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9</w:t>
            </w:r>
          </w:p>
        </w:tc>
        <w:tc>
          <w:tcPr>
            <w:tcW w:w="0" w:type="auto"/>
            <w:tcBorders>
              <w:top w:val="outset" w:sz="6" w:space="0" w:color="auto"/>
              <w:left w:val="outset" w:sz="6" w:space="0" w:color="auto"/>
              <w:bottom w:val="outset" w:sz="6" w:space="0" w:color="auto"/>
              <w:right w:val="outset" w:sz="6" w:space="0" w:color="auto"/>
            </w:tcBorders>
            <w:vAlign w:val="bottom"/>
          </w:tcPr>
          <w:p w14:paraId="138E1CDB"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7</w:t>
            </w:r>
          </w:p>
        </w:tc>
        <w:tc>
          <w:tcPr>
            <w:tcW w:w="1755" w:type="dxa"/>
            <w:tcBorders>
              <w:top w:val="outset" w:sz="6" w:space="0" w:color="auto"/>
              <w:left w:val="outset" w:sz="6" w:space="0" w:color="auto"/>
              <w:bottom w:val="outset" w:sz="6" w:space="0" w:color="auto"/>
              <w:right w:val="inset" w:sz="6" w:space="0" w:color="auto"/>
            </w:tcBorders>
            <w:vAlign w:val="bottom"/>
          </w:tcPr>
          <w:p w14:paraId="4DF5C484"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5</w:t>
            </w:r>
          </w:p>
        </w:tc>
      </w:tr>
      <w:tr w:rsidR="001856AE" w:rsidRPr="001856AE" w14:paraId="32591B08" w14:textId="77777777" w:rsidTr="000E2869">
        <w:trPr>
          <w:trHeight w:val="961"/>
          <w:tblCellSpacing w:w="0" w:type="dxa"/>
          <w:jc w:val="center"/>
        </w:trPr>
        <w:tc>
          <w:tcPr>
            <w:tcW w:w="1676" w:type="dxa"/>
            <w:tcBorders>
              <w:top w:val="outset" w:sz="6" w:space="0" w:color="auto"/>
              <w:left w:val="outset" w:sz="6" w:space="0" w:color="auto"/>
              <w:bottom w:val="outset" w:sz="6" w:space="0" w:color="auto"/>
              <w:right w:val="outset" w:sz="6" w:space="0" w:color="auto"/>
            </w:tcBorders>
          </w:tcPr>
          <w:p w14:paraId="31AABD84" w14:textId="77777777" w:rsidR="0006389E" w:rsidRPr="001856AE" w:rsidRDefault="0006389E" w:rsidP="000E2869">
            <w:pPr>
              <w:spacing w:after="0" w:line="240" w:lineRule="auto"/>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 xml:space="preserve">Прыжок в длину </w:t>
            </w:r>
          </w:p>
          <w:p w14:paraId="7E352D7E" w14:textId="77777777" w:rsidR="0006389E" w:rsidRPr="001856AE" w:rsidRDefault="0006389E" w:rsidP="000E2869">
            <w:pPr>
              <w:spacing w:after="0" w:line="240" w:lineRule="auto"/>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 xml:space="preserve">с места </w:t>
            </w:r>
          </w:p>
        </w:tc>
        <w:tc>
          <w:tcPr>
            <w:tcW w:w="0" w:type="auto"/>
            <w:tcBorders>
              <w:top w:val="outset" w:sz="6" w:space="0" w:color="auto"/>
              <w:left w:val="outset" w:sz="6" w:space="0" w:color="auto"/>
              <w:bottom w:val="outset" w:sz="6" w:space="0" w:color="auto"/>
              <w:right w:val="outset" w:sz="6" w:space="0" w:color="auto"/>
            </w:tcBorders>
            <w:vAlign w:val="bottom"/>
          </w:tcPr>
          <w:p w14:paraId="591F31FC"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Тех</w:t>
            </w:r>
            <w:r w:rsidR="005A7058" w:rsidRPr="001856AE">
              <w:rPr>
                <w:rFonts w:ascii="Times New Roman" w:eastAsia="Times New Roman" w:hAnsi="Times New Roman" w:cs="Times New Roman"/>
                <w:bCs/>
                <w:sz w:val="24"/>
                <w:szCs w:val="24"/>
                <w:lang w:eastAsia="ru-RU"/>
              </w:rPr>
              <w:t>н</w:t>
            </w:r>
            <w:r w:rsidRPr="001856AE">
              <w:rPr>
                <w:rFonts w:ascii="Times New Roman" w:eastAsia="Times New Roman" w:hAnsi="Times New Roman" w:cs="Times New Roman"/>
                <w:bCs/>
                <w:sz w:val="24"/>
                <w:szCs w:val="24"/>
                <w:lang w:eastAsia="ru-RU"/>
              </w:rPr>
              <w:t>ика</w:t>
            </w:r>
            <w:r w:rsidR="002D71F2" w:rsidRPr="001856AE">
              <w:rPr>
                <w:rFonts w:ascii="Times New Roman" w:eastAsia="Times New Roman" w:hAnsi="Times New Roman" w:cs="Times New Roman"/>
                <w:bCs/>
                <w:sz w:val="24"/>
                <w:szCs w:val="24"/>
                <w:lang w:eastAsia="ru-RU"/>
              </w:rPr>
              <w:t xml:space="preserve"> </w:t>
            </w:r>
            <w:r w:rsidRPr="001856AE">
              <w:rPr>
                <w:rFonts w:ascii="Times New Roman" w:eastAsia="Times New Roman" w:hAnsi="Times New Roman" w:cs="Times New Roman"/>
                <w:bCs/>
                <w:sz w:val="24"/>
                <w:szCs w:val="24"/>
                <w:lang w:eastAsia="ru-RU"/>
              </w:rPr>
              <w:t>выпол</w:t>
            </w:r>
            <w:r w:rsidR="005A7058" w:rsidRPr="001856AE">
              <w:rPr>
                <w:rFonts w:ascii="Times New Roman" w:eastAsia="Times New Roman" w:hAnsi="Times New Roman" w:cs="Times New Roman"/>
                <w:bCs/>
                <w:sz w:val="24"/>
                <w:szCs w:val="24"/>
                <w:lang w:eastAsia="ru-RU"/>
              </w:rPr>
              <w:t>н</w:t>
            </w:r>
            <w:r w:rsidRPr="001856AE">
              <w:rPr>
                <w:rFonts w:ascii="Times New Roman" w:eastAsia="Times New Roman" w:hAnsi="Times New Roman" w:cs="Times New Roman"/>
                <w:bCs/>
                <w:sz w:val="24"/>
                <w:szCs w:val="24"/>
                <w:lang w:eastAsia="ru-RU"/>
              </w:rPr>
              <w:t>ения прыжка</w:t>
            </w:r>
          </w:p>
        </w:tc>
        <w:tc>
          <w:tcPr>
            <w:tcW w:w="0" w:type="auto"/>
            <w:tcBorders>
              <w:top w:val="outset" w:sz="6" w:space="0" w:color="auto"/>
              <w:left w:val="outset" w:sz="6" w:space="0" w:color="auto"/>
              <w:bottom w:val="outset" w:sz="6" w:space="0" w:color="auto"/>
              <w:right w:val="outset" w:sz="6" w:space="0" w:color="auto"/>
            </w:tcBorders>
            <w:vAlign w:val="bottom"/>
          </w:tcPr>
          <w:p w14:paraId="1CCD6A17"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Тех</w:t>
            </w:r>
            <w:r w:rsidR="005A7058" w:rsidRPr="001856AE">
              <w:rPr>
                <w:rFonts w:ascii="Times New Roman" w:eastAsia="Times New Roman" w:hAnsi="Times New Roman" w:cs="Times New Roman"/>
                <w:bCs/>
                <w:sz w:val="24"/>
                <w:szCs w:val="24"/>
                <w:lang w:eastAsia="ru-RU"/>
              </w:rPr>
              <w:t>н</w:t>
            </w:r>
            <w:r w:rsidRPr="001856AE">
              <w:rPr>
                <w:rFonts w:ascii="Times New Roman" w:eastAsia="Times New Roman" w:hAnsi="Times New Roman" w:cs="Times New Roman"/>
                <w:bCs/>
                <w:sz w:val="24"/>
                <w:szCs w:val="24"/>
                <w:lang w:eastAsia="ru-RU"/>
              </w:rPr>
              <w:t>ика</w:t>
            </w:r>
            <w:r w:rsidR="002D71F2" w:rsidRPr="001856AE">
              <w:rPr>
                <w:rFonts w:ascii="Times New Roman" w:eastAsia="Times New Roman" w:hAnsi="Times New Roman" w:cs="Times New Roman"/>
                <w:bCs/>
                <w:sz w:val="24"/>
                <w:szCs w:val="24"/>
                <w:lang w:eastAsia="ru-RU"/>
              </w:rPr>
              <w:t xml:space="preserve"> </w:t>
            </w:r>
            <w:r w:rsidRPr="001856AE">
              <w:rPr>
                <w:rFonts w:ascii="Times New Roman" w:eastAsia="Times New Roman" w:hAnsi="Times New Roman" w:cs="Times New Roman"/>
                <w:bCs/>
                <w:sz w:val="24"/>
                <w:szCs w:val="24"/>
                <w:lang w:eastAsia="ru-RU"/>
              </w:rPr>
              <w:t>выпол</w:t>
            </w:r>
            <w:r w:rsidR="005A7058" w:rsidRPr="001856AE">
              <w:rPr>
                <w:rFonts w:ascii="Times New Roman" w:eastAsia="Times New Roman" w:hAnsi="Times New Roman" w:cs="Times New Roman"/>
                <w:bCs/>
                <w:sz w:val="24"/>
                <w:szCs w:val="24"/>
                <w:lang w:eastAsia="ru-RU"/>
              </w:rPr>
              <w:t>н</w:t>
            </w:r>
            <w:r w:rsidRPr="001856AE">
              <w:rPr>
                <w:rFonts w:ascii="Times New Roman" w:eastAsia="Times New Roman" w:hAnsi="Times New Roman" w:cs="Times New Roman"/>
                <w:bCs/>
                <w:sz w:val="24"/>
                <w:szCs w:val="24"/>
                <w:lang w:eastAsia="ru-RU"/>
              </w:rPr>
              <w:t>ения прыжка</w:t>
            </w:r>
          </w:p>
        </w:tc>
        <w:tc>
          <w:tcPr>
            <w:tcW w:w="0" w:type="auto"/>
            <w:tcBorders>
              <w:top w:val="outset" w:sz="6" w:space="0" w:color="auto"/>
              <w:left w:val="outset" w:sz="6" w:space="0" w:color="auto"/>
              <w:bottom w:val="outset" w:sz="6" w:space="0" w:color="auto"/>
              <w:right w:val="outset" w:sz="6" w:space="0" w:color="auto"/>
            </w:tcBorders>
            <w:vAlign w:val="bottom"/>
          </w:tcPr>
          <w:p w14:paraId="0F6BAA28" w14:textId="77777777" w:rsidR="0006389E" w:rsidRPr="001856AE" w:rsidRDefault="005A7058"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Техника</w:t>
            </w:r>
            <w:r w:rsidR="002D71F2" w:rsidRPr="001856AE">
              <w:rPr>
                <w:rFonts w:ascii="Times New Roman" w:eastAsia="Times New Roman" w:hAnsi="Times New Roman" w:cs="Times New Roman"/>
                <w:bCs/>
                <w:sz w:val="24"/>
                <w:szCs w:val="24"/>
                <w:lang w:eastAsia="ru-RU"/>
              </w:rPr>
              <w:t xml:space="preserve"> </w:t>
            </w:r>
            <w:r w:rsidRPr="001856AE">
              <w:rPr>
                <w:rFonts w:ascii="Times New Roman" w:eastAsia="Times New Roman" w:hAnsi="Times New Roman" w:cs="Times New Roman"/>
                <w:bCs/>
                <w:sz w:val="24"/>
                <w:szCs w:val="24"/>
                <w:lang w:eastAsia="ru-RU"/>
              </w:rPr>
              <w:t>выполнения прыжка</w:t>
            </w:r>
          </w:p>
        </w:tc>
        <w:tc>
          <w:tcPr>
            <w:tcW w:w="0" w:type="auto"/>
            <w:tcBorders>
              <w:top w:val="outset" w:sz="6" w:space="0" w:color="auto"/>
              <w:left w:val="outset" w:sz="6" w:space="0" w:color="auto"/>
              <w:bottom w:val="outset" w:sz="6" w:space="0" w:color="auto"/>
              <w:right w:val="outset" w:sz="6" w:space="0" w:color="auto"/>
            </w:tcBorders>
            <w:vAlign w:val="bottom"/>
          </w:tcPr>
          <w:p w14:paraId="306B840B" w14:textId="77777777" w:rsidR="0006389E" w:rsidRPr="001856AE" w:rsidRDefault="005A7058"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Техника</w:t>
            </w:r>
            <w:r w:rsidR="002D71F2" w:rsidRPr="001856AE">
              <w:rPr>
                <w:rFonts w:ascii="Times New Roman" w:eastAsia="Times New Roman" w:hAnsi="Times New Roman" w:cs="Times New Roman"/>
                <w:bCs/>
                <w:sz w:val="24"/>
                <w:szCs w:val="24"/>
                <w:lang w:eastAsia="ru-RU"/>
              </w:rPr>
              <w:t xml:space="preserve"> </w:t>
            </w:r>
            <w:r w:rsidRPr="001856AE">
              <w:rPr>
                <w:rFonts w:ascii="Times New Roman" w:eastAsia="Times New Roman" w:hAnsi="Times New Roman" w:cs="Times New Roman"/>
                <w:bCs/>
                <w:sz w:val="24"/>
                <w:szCs w:val="24"/>
                <w:lang w:eastAsia="ru-RU"/>
              </w:rPr>
              <w:t>выполнения прыжка</w:t>
            </w:r>
          </w:p>
        </w:tc>
        <w:tc>
          <w:tcPr>
            <w:tcW w:w="0" w:type="auto"/>
            <w:tcBorders>
              <w:top w:val="outset" w:sz="6" w:space="0" w:color="auto"/>
              <w:left w:val="outset" w:sz="6" w:space="0" w:color="auto"/>
              <w:bottom w:val="outset" w:sz="6" w:space="0" w:color="auto"/>
              <w:right w:val="outset" w:sz="6" w:space="0" w:color="auto"/>
            </w:tcBorders>
            <w:vAlign w:val="bottom"/>
          </w:tcPr>
          <w:p w14:paraId="27B566B9" w14:textId="77777777" w:rsidR="0006389E" w:rsidRPr="001856AE" w:rsidRDefault="005A7058"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Техника</w:t>
            </w:r>
            <w:r w:rsidR="002D71F2" w:rsidRPr="001856AE">
              <w:rPr>
                <w:rFonts w:ascii="Times New Roman" w:eastAsia="Times New Roman" w:hAnsi="Times New Roman" w:cs="Times New Roman"/>
                <w:bCs/>
                <w:sz w:val="24"/>
                <w:szCs w:val="24"/>
                <w:lang w:eastAsia="ru-RU"/>
              </w:rPr>
              <w:t xml:space="preserve"> </w:t>
            </w:r>
            <w:r w:rsidRPr="001856AE">
              <w:rPr>
                <w:rFonts w:ascii="Times New Roman" w:eastAsia="Times New Roman" w:hAnsi="Times New Roman" w:cs="Times New Roman"/>
                <w:bCs/>
                <w:sz w:val="24"/>
                <w:szCs w:val="24"/>
                <w:lang w:eastAsia="ru-RU"/>
              </w:rPr>
              <w:t>выполнения прыжка</w:t>
            </w:r>
          </w:p>
        </w:tc>
        <w:tc>
          <w:tcPr>
            <w:tcW w:w="1755" w:type="dxa"/>
            <w:tcBorders>
              <w:top w:val="outset" w:sz="6" w:space="0" w:color="auto"/>
              <w:left w:val="outset" w:sz="6" w:space="0" w:color="auto"/>
              <w:bottom w:val="outset" w:sz="6" w:space="0" w:color="auto"/>
              <w:right w:val="inset" w:sz="6" w:space="0" w:color="auto"/>
            </w:tcBorders>
            <w:vAlign w:val="bottom"/>
          </w:tcPr>
          <w:p w14:paraId="7532A10B" w14:textId="77777777" w:rsidR="0006389E" w:rsidRPr="001856AE" w:rsidRDefault="005A7058"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Техника</w:t>
            </w:r>
            <w:r w:rsidR="002D71F2" w:rsidRPr="001856AE">
              <w:rPr>
                <w:rFonts w:ascii="Times New Roman" w:eastAsia="Times New Roman" w:hAnsi="Times New Roman" w:cs="Times New Roman"/>
                <w:bCs/>
                <w:sz w:val="24"/>
                <w:szCs w:val="24"/>
                <w:lang w:eastAsia="ru-RU"/>
              </w:rPr>
              <w:t xml:space="preserve"> </w:t>
            </w:r>
            <w:r w:rsidRPr="001856AE">
              <w:rPr>
                <w:rFonts w:ascii="Times New Roman" w:eastAsia="Times New Roman" w:hAnsi="Times New Roman" w:cs="Times New Roman"/>
                <w:bCs/>
                <w:sz w:val="24"/>
                <w:szCs w:val="24"/>
                <w:lang w:eastAsia="ru-RU"/>
              </w:rPr>
              <w:t>выполнения прыжка</w:t>
            </w:r>
          </w:p>
        </w:tc>
      </w:tr>
      <w:tr w:rsidR="001856AE" w:rsidRPr="001856AE" w14:paraId="2985CB43" w14:textId="77777777" w:rsidTr="000E2869">
        <w:trPr>
          <w:tblCellSpacing w:w="0" w:type="dxa"/>
          <w:jc w:val="center"/>
        </w:trPr>
        <w:tc>
          <w:tcPr>
            <w:tcW w:w="1676" w:type="dxa"/>
            <w:tcBorders>
              <w:top w:val="outset" w:sz="6" w:space="0" w:color="auto"/>
              <w:left w:val="outset" w:sz="6" w:space="0" w:color="auto"/>
              <w:bottom w:val="outset" w:sz="6" w:space="0" w:color="auto"/>
              <w:right w:val="outset" w:sz="6" w:space="0" w:color="auto"/>
            </w:tcBorders>
          </w:tcPr>
          <w:p w14:paraId="1F6EDB73" w14:textId="77777777" w:rsidR="0006389E" w:rsidRPr="001856AE" w:rsidRDefault="0006389E" w:rsidP="000E2869">
            <w:pPr>
              <w:spacing w:after="0" w:line="240" w:lineRule="auto"/>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Наклон из положения стоя</w:t>
            </w:r>
          </w:p>
          <w:p w14:paraId="7AE58093" w14:textId="77777777" w:rsidR="0006389E" w:rsidRPr="001856AE" w:rsidRDefault="0006389E" w:rsidP="000E2869">
            <w:pPr>
              <w:spacing w:after="0" w:line="240" w:lineRule="auto"/>
              <w:rPr>
                <w:rFonts w:ascii="Times New Roman" w:eastAsia="Times New Roman" w:hAnsi="Times New Roman" w:cs="Times New Roman"/>
                <w:bCs/>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tcPr>
          <w:p w14:paraId="51827146" w14:textId="77777777" w:rsidR="0006389E" w:rsidRPr="001856AE" w:rsidRDefault="0006389E" w:rsidP="000E2869">
            <w:pPr>
              <w:spacing w:after="0" w:line="240" w:lineRule="auto"/>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Коснуться лбом колен</w:t>
            </w:r>
          </w:p>
        </w:tc>
        <w:tc>
          <w:tcPr>
            <w:tcW w:w="0" w:type="auto"/>
            <w:tcBorders>
              <w:top w:val="outset" w:sz="6" w:space="0" w:color="auto"/>
              <w:left w:val="outset" w:sz="6" w:space="0" w:color="auto"/>
              <w:bottom w:val="outset" w:sz="6" w:space="0" w:color="auto"/>
              <w:right w:val="outset" w:sz="6" w:space="0" w:color="auto"/>
            </w:tcBorders>
          </w:tcPr>
          <w:p w14:paraId="14407D99" w14:textId="77777777" w:rsidR="0006389E" w:rsidRPr="001856AE" w:rsidRDefault="0006389E" w:rsidP="000E2869">
            <w:pPr>
              <w:spacing w:after="0" w:line="240" w:lineRule="auto"/>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Коснуться ладонями пола</w:t>
            </w:r>
          </w:p>
        </w:tc>
        <w:tc>
          <w:tcPr>
            <w:tcW w:w="0" w:type="auto"/>
            <w:tcBorders>
              <w:top w:val="outset" w:sz="6" w:space="0" w:color="auto"/>
              <w:left w:val="outset" w:sz="6" w:space="0" w:color="auto"/>
              <w:bottom w:val="outset" w:sz="6" w:space="0" w:color="auto"/>
              <w:right w:val="outset" w:sz="6" w:space="0" w:color="auto"/>
            </w:tcBorders>
          </w:tcPr>
          <w:p w14:paraId="091F1108" w14:textId="77777777" w:rsidR="0006389E" w:rsidRPr="001856AE" w:rsidRDefault="0006389E" w:rsidP="000E2869">
            <w:pPr>
              <w:spacing w:after="0" w:line="240" w:lineRule="auto"/>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Коснуться пальцами пола</w:t>
            </w:r>
          </w:p>
        </w:tc>
        <w:tc>
          <w:tcPr>
            <w:tcW w:w="0" w:type="auto"/>
            <w:tcBorders>
              <w:top w:val="outset" w:sz="6" w:space="0" w:color="auto"/>
              <w:left w:val="outset" w:sz="6" w:space="0" w:color="auto"/>
              <w:bottom w:val="outset" w:sz="6" w:space="0" w:color="auto"/>
              <w:right w:val="outset" w:sz="6" w:space="0" w:color="auto"/>
            </w:tcBorders>
          </w:tcPr>
          <w:p w14:paraId="07DD0719" w14:textId="77777777" w:rsidR="0006389E" w:rsidRPr="001856AE" w:rsidRDefault="0006389E" w:rsidP="000E2869">
            <w:pPr>
              <w:spacing w:after="0" w:line="240" w:lineRule="auto"/>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Коснуться лбом колен</w:t>
            </w:r>
          </w:p>
        </w:tc>
        <w:tc>
          <w:tcPr>
            <w:tcW w:w="0" w:type="auto"/>
            <w:tcBorders>
              <w:top w:val="outset" w:sz="6" w:space="0" w:color="auto"/>
              <w:left w:val="outset" w:sz="6" w:space="0" w:color="auto"/>
              <w:bottom w:val="outset" w:sz="6" w:space="0" w:color="auto"/>
              <w:right w:val="outset" w:sz="6" w:space="0" w:color="auto"/>
            </w:tcBorders>
          </w:tcPr>
          <w:p w14:paraId="4565FD7C" w14:textId="77777777" w:rsidR="0006389E" w:rsidRPr="001856AE" w:rsidRDefault="0006389E" w:rsidP="000E2869">
            <w:pPr>
              <w:spacing w:after="0" w:line="240" w:lineRule="auto"/>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Коснуться ладонями пола</w:t>
            </w:r>
          </w:p>
        </w:tc>
        <w:tc>
          <w:tcPr>
            <w:tcW w:w="1755" w:type="dxa"/>
            <w:tcBorders>
              <w:top w:val="outset" w:sz="6" w:space="0" w:color="auto"/>
              <w:left w:val="outset" w:sz="6" w:space="0" w:color="auto"/>
              <w:bottom w:val="outset" w:sz="6" w:space="0" w:color="auto"/>
              <w:right w:val="inset" w:sz="6" w:space="0" w:color="auto"/>
            </w:tcBorders>
          </w:tcPr>
          <w:p w14:paraId="74BA48BF" w14:textId="77777777" w:rsidR="0006389E" w:rsidRPr="001856AE" w:rsidRDefault="0006389E" w:rsidP="000E2869">
            <w:pPr>
              <w:spacing w:after="0" w:line="240" w:lineRule="auto"/>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Коснуться пальцами пола</w:t>
            </w:r>
          </w:p>
        </w:tc>
      </w:tr>
      <w:tr w:rsidR="001856AE" w:rsidRPr="001856AE" w14:paraId="41DBAE7C" w14:textId="77777777" w:rsidTr="000E2869">
        <w:trPr>
          <w:tblCellSpacing w:w="0" w:type="dxa"/>
          <w:jc w:val="center"/>
        </w:trPr>
        <w:tc>
          <w:tcPr>
            <w:tcW w:w="1676" w:type="dxa"/>
            <w:tcBorders>
              <w:top w:val="outset" w:sz="6" w:space="0" w:color="auto"/>
              <w:left w:val="outset" w:sz="6" w:space="0" w:color="auto"/>
              <w:bottom w:val="outset" w:sz="6" w:space="0" w:color="auto"/>
              <w:right w:val="outset" w:sz="6" w:space="0" w:color="auto"/>
            </w:tcBorders>
          </w:tcPr>
          <w:p w14:paraId="0CD39732" w14:textId="0280242D" w:rsidR="0006389E" w:rsidRPr="001856AE" w:rsidRDefault="0006389E" w:rsidP="000E2869">
            <w:pPr>
              <w:spacing w:after="0" w:line="240" w:lineRule="auto"/>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 xml:space="preserve">Прыжки на скакалке 30сек </w:t>
            </w:r>
          </w:p>
        </w:tc>
        <w:tc>
          <w:tcPr>
            <w:tcW w:w="0" w:type="auto"/>
            <w:tcBorders>
              <w:top w:val="outset" w:sz="6" w:space="0" w:color="auto"/>
              <w:left w:val="outset" w:sz="6" w:space="0" w:color="auto"/>
              <w:bottom w:val="outset" w:sz="6" w:space="0" w:color="auto"/>
              <w:right w:val="outset" w:sz="6" w:space="0" w:color="auto"/>
            </w:tcBorders>
            <w:vAlign w:val="bottom"/>
          </w:tcPr>
          <w:p w14:paraId="2C5C0214" w14:textId="77777777" w:rsidR="0006389E" w:rsidRPr="001856AE" w:rsidRDefault="005A7058"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Техника</w:t>
            </w:r>
            <w:r w:rsidR="002D71F2" w:rsidRPr="001856AE">
              <w:rPr>
                <w:rFonts w:ascii="Times New Roman" w:eastAsia="Times New Roman" w:hAnsi="Times New Roman" w:cs="Times New Roman"/>
                <w:bCs/>
                <w:sz w:val="24"/>
                <w:szCs w:val="24"/>
                <w:lang w:eastAsia="ru-RU"/>
              </w:rPr>
              <w:t xml:space="preserve"> </w:t>
            </w:r>
            <w:r w:rsidRPr="001856AE">
              <w:rPr>
                <w:rFonts w:ascii="Times New Roman" w:eastAsia="Times New Roman" w:hAnsi="Times New Roman" w:cs="Times New Roman"/>
                <w:bCs/>
                <w:sz w:val="24"/>
                <w:szCs w:val="24"/>
                <w:lang w:eastAsia="ru-RU"/>
              </w:rPr>
              <w:t>выполнения прыжка</w:t>
            </w:r>
          </w:p>
        </w:tc>
        <w:tc>
          <w:tcPr>
            <w:tcW w:w="0" w:type="auto"/>
            <w:tcBorders>
              <w:top w:val="outset" w:sz="6" w:space="0" w:color="auto"/>
              <w:left w:val="outset" w:sz="6" w:space="0" w:color="auto"/>
              <w:bottom w:val="outset" w:sz="6" w:space="0" w:color="auto"/>
              <w:right w:val="outset" w:sz="6" w:space="0" w:color="auto"/>
            </w:tcBorders>
            <w:vAlign w:val="bottom"/>
          </w:tcPr>
          <w:p w14:paraId="60C8737C" w14:textId="77777777" w:rsidR="0006389E" w:rsidRPr="001856AE" w:rsidRDefault="005A7058"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Техника</w:t>
            </w:r>
            <w:r w:rsidR="002D71F2" w:rsidRPr="001856AE">
              <w:rPr>
                <w:rFonts w:ascii="Times New Roman" w:eastAsia="Times New Roman" w:hAnsi="Times New Roman" w:cs="Times New Roman"/>
                <w:bCs/>
                <w:sz w:val="24"/>
                <w:szCs w:val="24"/>
                <w:lang w:eastAsia="ru-RU"/>
              </w:rPr>
              <w:t xml:space="preserve"> </w:t>
            </w:r>
            <w:r w:rsidRPr="001856AE">
              <w:rPr>
                <w:rFonts w:ascii="Times New Roman" w:eastAsia="Times New Roman" w:hAnsi="Times New Roman" w:cs="Times New Roman"/>
                <w:bCs/>
                <w:sz w:val="24"/>
                <w:szCs w:val="24"/>
                <w:lang w:eastAsia="ru-RU"/>
              </w:rPr>
              <w:t>выполнения прыжка</w:t>
            </w:r>
          </w:p>
        </w:tc>
        <w:tc>
          <w:tcPr>
            <w:tcW w:w="0" w:type="auto"/>
            <w:tcBorders>
              <w:top w:val="outset" w:sz="6" w:space="0" w:color="auto"/>
              <w:left w:val="outset" w:sz="6" w:space="0" w:color="auto"/>
              <w:bottom w:val="outset" w:sz="6" w:space="0" w:color="auto"/>
              <w:right w:val="outset" w:sz="6" w:space="0" w:color="auto"/>
            </w:tcBorders>
            <w:vAlign w:val="bottom"/>
          </w:tcPr>
          <w:p w14:paraId="05033B0F" w14:textId="77777777" w:rsidR="0006389E" w:rsidRPr="001856AE" w:rsidRDefault="005A7058"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Техника</w:t>
            </w:r>
            <w:r w:rsidR="002D71F2" w:rsidRPr="001856AE">
              <w:rPr>
                <w:rFonts w:ascii="Times New Roman" w:eastAsia="Times New Roman" w:hAnsi="Times New Roman" w:cs="Times New Roman"/>
                <w:bCs/>
                <w:sz w:val="24"/>
                <w:szCs w:val="24"/>
                <w:lang w:eastAsia="ru-RU"/>
              </w:rPr>
              <w:t xml:space="preserve"> </w:t>
            </w:r>
            <w:r w:rsidRPr="001856AE">
              <w:rPr>
                <w:rFonts w:ascii="Times New Roman" w:eastAsia="Times New Roman" w:hAnsi="Times New Roman" w:cs="Times New Roman"/>
                <w:bCs/>
                <w:sz w:val="24"/>
                <w:szCs w:val="24"/>
                <w:lang w:eastAsia="ru-RU"/>
              </w:rPr>
              <w:t>выполнения прыжка</w:t>
            </w:r>
          </w:p>
        </w:tc>
        <w:tc>
          <w:tcPr>
            <w:tcW w:w="0" w:type="auto"/>
            <w:tcBorders>
              <w:top w:val="outset" w:sz="6" w:space="0" w:color="auto"/>
              <w:left w:val="outset" w:sz="6" w:space="0" w:color="auto"/>
              <w:bottom w:val="outset" w:sz="6" w:space="0" w:color="auto"/>
              <w:right w:val="outset" w:sz="6" w:space="0" w:color="auto"/>
            </w:tcBorders>
            <w:vAlign w:val="bottom"/>
          </w:tcPr>
          <w:p w14:paraId="67FD6E36" w14:textId="77777777" w:rsidR="0006389E" w:rsidRPr="001856AE" w:rsidRDefault="005A7058"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Техника</w:t>
            </w:r>
            <w:r w:rsidR="002D71F2" w:rsidRPr="001856AE">
              <w:rPr>
                <w:rFonts w:ascii="Times New Roman" w:eastAsia="Times New Roman" w:hAnsi="Times New Roman" w:cs="Times New Roman"/>
                <w:bCs/>
                <w:sz w:val="24"/>
                <w:szCs w:val="24"/>
                <w:lang w:eastAsia="ru-RU"/>
              </w:rPr>
              <w:t xml:space="preserve"> </w:t>
            </w:r>
            <w:r w:rsidRPr="001856AE">
              <w:rPr>
                <w:rFonts w:ascii="Times New Roman" w:eastAsia="Times New Roman" w:hAnsi="Times New Roman" w:cs="Times New Roman"/>
                <w:bCs/>
                <w:sz w:val="24"/>
                <w:szCs w:val="24"/>
                <w:lang w:eastAsia="ru-RU"/>
              </w:rPr>
              <w:t>выполнения прыжка</w:t>
            </w:r>
          </w:p>
        </w:tc>
        <w:tc>
          <w:tcPr>
            <w:tcW w:w="0" w:type="auto"/>
            <w:tcBorders>
              <w:top w:val="outset" w:sz="6" w:space="0" w:color="auto"/>
              <w:left w:val="outset" w:sz="6" w:space="0" w:color="auto"/>
              <w:bottom w:val="outset" w:sz="6" w:space="0" w:color="auto"/>
              <w:right w:val="outset" w:sz="6" w:space="0" w:color="auto"/>
            </w:tcBorders>
            <w:vAlign w:val="bottom"/>
          </w:tcPr>
          <w:p w14:paraId="0079FD90" w14:textId="77777777" w:rsidR="0006389E" w:rsidRPr="001856AE" w:rsidRDefault="005A7058"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Техника</w:t>
            </w:r>
            <w:r w:rsidR="002D71F2" w:rsidRPr="001856AE">
              <w:rPr>
                <w:rFonts w:ascii="Times New Roman" w:eastAsia="Times New Roman" w:hAnsi="Times New Roman" w:cs="Times New Roman"/>
                <w:bCs/>
                <w:sz w:val="24"/>
                <w:szCs w:val="24"/>
                <w:lang w:eastAsia="ru-RU"/>
              </w:rPr>
              <w:t xml:space="preserve"> </w:t>
            </w:r>
            <w:r w:rsidRPr="001856AE">
              <w:rPr>
                <w:rFonts w:ascii="Times New Roman" w:eastAsia="Times New Roman" w:hAnsi="Times New Roman" w:cs="Times New Roman"/>
                <w:bCs/>
                <w:sz w:val="24"/>
                <w:szCs w:val="24"/>
                <w:lang w:eastAsia="ru-RU"/>
              </w:rPr>
              <w:t>выполнения прыжка</w:t>
            </w:r>
          </w:p>
        </w:tc>
        <w:tc>
          <w:tcPr>
            <w:tcW w:w="1755" w:type="dxa"/>
            <w:tcBorders>
              <w:top w:val="outset" w:sz="6" w:space="0" w:color="auto"/>
              <w:left w:val="outset" w:sz="6" w:space="0" w:color="auto"/>
              <w:bottom w:val="outset" w:sz="6" w:space="0" w:color="auto"/>
              <w:right w:val="inset" w:sz="6" w:space="0" w:color="auto"/>
            </w:tcBorders>
            <w:vAlign w:val="bottom"/>
          </w:tcPr>
          <w:p w14:paraId="63013F06" w14:textId="77777777" w:rsidR="0006389E" w:rsidRPr="001856AE" w:rsidRDefault="005A7058"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Техника</w:t>
            </w:r>
            <w:r w:rsidR="002D71F2" w:rsidRPr="001856AE">
              <w:rPr>
                <w:rFonts w:ascii="Times New Roman" w:eastAsia="Times New Roman" w:hAnsi="Times New Roman" w:cs="Times New Roman"/>
                <w:bCs/>
                <w:sz w:val="24"/>
                <w:szCs w:val="24"/>
                <w:lang w:eastAsia="ru-RU"/>
              </w:rPr>
              <w:t xml:space="preserve"> </w:t>
            </w:r>
            <w:r w:rsidRPr="001856AE">
              <w:rPr>
                <w:rFonts w:ascii="Times New Roman" w:eastAsia="Times New Roman" w:hAnsi="Times New Roman" w:cs="Times New Roman"/>
                <w:bCs/>
                <w:sz w:val="24"/>
                <w:szCs w:val="24"/>
                <w:lang w:eastAsia="ru-RU"/>
              </w:rPr>
              <w:t>выполнения прыжка</w:t>
            </w:r>
          </w:p>
        </w:tc>
      </w:tr>
      <w:tr w:rsidR="001856AE" w:rsidRPr="001856AE" w14:paraId="5E5C12BE" w14:textId="77777777" w:rsidTr="000E2869">
        <w:trPr>
          <w:tblCellSpacing w:w="0" w:type="dxa"/>
          <w:jc w:val="center"/>
        </w:trPr>
        <w:tc>
          <w:tcPr>
            <w:tcW w:w="1676" w:type="dxa"/>
            <w:tcBorders>
              <w:top w:val="outset" w:sz="6" w:space="0" w:color="auto"/>
              <w:left w:val="outset" w:sz="6" w:space="0" w:color="auto"/>
              <w:bottom w:val="outset" w:sz="6" w:space="0" w:color="auto"/>
              <w:right w:val="outset" w:sz="6" w:space="0" w:color="auto"/>
            </w:tcBorders>
          </w:tcPr>
          <w:p w14:paraId="23C1A02B" w14:textId="4D96D1A6" w:rsidR="0006389E" w:rsidRPr="001856AE" w:rsidRDefault="0006389E" w:rsidP="000E2869">
            <w:pPr>
              <w:spacing w:after="0" w:line="240" w:lineRule="auto"/>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Метание в цель из 5 попыток</w:t>
            </w:r>
          </w:p>
        </w:tc>
        <w:tc>
          <w:tcPr>
            <w:tcW w:w="0" w:type="auto"/>
            <w:tcBorders>
              <w:top w:val="outset" w:sz="6" w:space="0" w:color="auto"/>
              <w:left w:val="outset" w:sz="6" w:space="0" w:color="auto"/>
              <w:bottom w:val="outset" w:sz="6" w:space="0" w:color="auto"/>
              <w:right w:val="outset" w:sz="6" w:space="0" w:color="auto"/>
            </w:tcBorders>
          </w:tcPr>
          <w:p w14:paraId="562A5248" w14:textId="2DF5B322" w:rsidR="0006389E" w:rsidRPr="001856AE" w:rsidRDefault="0006389E" w:rsidP="00A73BBE">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tcPr>
          <w:p w14:paraId="30A38AFE" w14:textId="45E5F36C" w:rsidR="0006389E" w:rsidRPr="001856AE" w:rsidRDefault="0006389E" w:rsidP="00A73BBE">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2</w:t>
            </w:r>
          </w:p>
        </w:tc>
        <w:tc>
          <w:tcPr>
            <w:tcW w:w="0" w:type="auto"/>
            <w:tcBorders>
              <w:top w:val="outset" w:sz="6" w:space="0" w:color="auto"/>
              <w:left w:val="outset" w:sz="6" w:space="0" w:color="auto"/>
              <w:bottom w:val="outset" w:sz="6" w:space="0" w:color="auto"/>
              <w:right w:val="outset" w:sz="6" w:space="0" w:color="auto"/>
            </w:tcBorders>
          </w:tcPr>
          <w:p w14:paraId="0D180F43" w14:textId="56F76223" w:rsidR="0006389E" w:rsidRPr="001856AE" w:rsidRDefault="0006389E" w:rsidP="00A73BBE">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tcPr>
          <w:p w14:paraId="6F0E40C6" w14:textId="6B7CBA58" w:rsidR="0006389E" w:rsidRPr="001856AE" w:rsidRDefault="0006389E" w:rsidP="00A73BBE">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3</w:t>
            </w:r>
          </w:p>
        </w:tc>
        <w:tc>
          <w:tcPr>
            <w:tcW w:w="0" w:type="auto"/>
            <w:tcBorders>
              <w:top w:val="outset" w:sz="6" w:space="0" w:color="auto"/>
              <w:left w:val="outset" w:sz="6" w:space="0" w:color="auto"/>
              <w:bottom w:val="outset" w:sz="6" w:space="0" w:color="auto"/>
              <w:right w:val="outset" w:sz="6" w:space="0" w:color="auto"/>
            </w:tcBorders>
          </w:tcPr>
          <w:p w14:paraId="10D7D80E" w14:textId="2B05B5CF" w:rsidR="0006389E" w:rsidRPr="001856AE" w:rsidRDefault="0006389E" w:rsidP="00A73BBE">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2</w:t>
            </w:r>
          </w:p>
        </w:tc>
        <w:tc>
          <w:tcPr>
            <w:tcW w:w="1755" w:type="dxa"/>
            <w:tcBorders>
              <w:top w:val="outset" w:sz="6" w:space="0" w:color="auto"/>
              <w:left w:val="outset" w:sz="6" w:space="0" w:color="auto"/>
              <w:bottom w:val="outset" w:sz="6" w:space="0" w:color="auto"/>
              <w:right w:val="inset" w:sz="6" w:space="0" w:color="auto"/>
            </w:tcBorders>
          </w:tcPr>
          <w:p w14:paraId="438848C2" w14:textId="151C9926" w:rsidR="0006389E" w:rsidRPr="001856AE" w:rsidRDefault="0006389E" w:rsidP="00A73BBE">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w:t>
            </w:r>
          </w:p>
        </w:tc>
      </w:tr>
      <w:tr w:rsidR="001856AE" w:rsidRPr="001856AE" w14:paraId="44E87381" w14:textId="77777777" w:rsidTr="000E2869">
        <w:trPr>
          <w:tblCellSpacing w:w="0" w:type="dxa"/>
          <w:jc w:val="center"/>
        </w:trPr>
        <w:tc>
          <w:tcPr>
            <w:tcW w:w="1676" w:type="dxa"/>
            <w:tcBorders>
              <w:top w:val="outset" w:sz="6" w:space="0" w:color="auto"/>
              <w:left w:val="outset" w:sz="6" w:space="0" w:color="auto"/>
              <w:bottom w:val="outset" w:sz="6" w:space="0" w:color="auto"/>
              <w:right w:val="outset" w:sz="6" w:space="0" w:color="auto"/>
            </w:tcBorders>
          </w:tcPr>
          <w:p w14:paraId="0D47DBD1" w14:textId="052BFD35" w:rsidR="0006389E" w:rsidRPr="001856AE" w:rsidRDefault="0006389E" w:rsidP="000E2869">
            <w:pPr>
              <w:spacing w:after="0" w:line="240" w:lineRule="auto"/>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Бег 30м с высокого старта (сек)</w:t>
            </w:r>
          </w:p>
        </w:tc>
        <w:tc>
          <w:tcPr>
            <w:tcW w:w="0" w:type="auto"/>
            <w:tcBorders>
              <w:top w:val="outset" w:sz="6" w:space="0" w:color="auto"/>
              <w:left w:val="outset" w:sz="6" w:space="0" w:color="auto"/>
              <w:bottom w:val="outset" w:sz="6" w:space="0" w:color="auto"/>
              <w:right w:val="outset" w:sz="6" w:space="0" w:color="auto"/>
            </w:tcBorders>
          </w:tcPr>
          <w:p w14:paraId="18C89DC5"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6.4</w:t>
            </w:r>
          </w:p>
        </w:tc>
        <w:tc>
          <w:tcPr>
            <w:tcW w:w="0" w:type="auto"/>
            <w:tcBorders>
              <w:top w:val="outset" w:sz="6" w:space="0" w:color="auto"/>
              <w:left w:val="outset" w:sz="6" w:space="0" w:color="auto"/>
              <w:bottom w:val="outset" w:sz="6" w:space="0" w:color="auto"/>
              <w:right w:val="outset" w:sz="6" w:space="0" w:color="auto"/>
            </w:tcBorders>
          </w:tcPr>
          <w:p w14:paraId="635954EC"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6.8</w:t>
            </w:r>
          </w:p>
        </w:tc>
        <w:tc>
          <w:tcPr>
            <w:tcW w:w="0" w:type="auto"/>
            <w:tcBorders>
              <w:top w:val="outset" w:sz="6" w:space="0" w:color="auto"/>
              <w:left w:val="outset" w:sz="6" w:space="0" w:color="auto"/>
              <w:bottom w:val="outset" w:sz="6" w:space="0" w:color="auto"/>
              <w:right w:val="outset" w:sz="6" w:space="0" w:color="auto"/>
            </w:tcBorders>
          </w:tcPr>
          <w:p w14:paraId="751BD113"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7.5</w:t>
            </w:r>
          </w:p>
        </w:tc>
        <w:tc>
          <w:tcPr>
            <w:tcW w:w="0" w:type="auto"/>
            <w:tcBorders>
              <w:top w:val="outset" w:sz="6" w:space="0" w:color="auto"/>
              <w:left w:val="outset" w:sz="6" w:space="0" w:color="auto"/>
              <w:bottom w:val="outset" w:sz="6" w:space="0" w:color="auto"/>
              <w:right w:val="outset" w:sz="6" w:space="0" w:color="auto"/>
            </w:tcBorders>
          </w:tcPr>
          <w:p w14:paraId="4730C2F5"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6.3</w:t>
            </w:r>
          </w:p>
        </w:tc>
        <w:tc>
          <w:tcPr>
            <w:tcW w:w="0" w:type="auto"/>
            <w:tcBorders>
              <w:top w:val="outset" w:sz="6" w:space="0" w:color="auto"/>
              <w:left w:val="outset" w:sz="6" w:space="0" w:color="auto"/>
              <w:bottom w:val="outset" w:sz="6" w:space="0" w:color="auto"/>
              <w:right w:val="outset" w:sz="6" w:space="0" w:color="auto"/>
            </w:tcBorders>
          </w:tcPr>
          <w:p w14:paraId="34B410FD"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6.8</w:t>
            </w:r>
          </w:p>
        </w:tc>
        <w:tc>
          <w:tcPr>
            <w:tcW w:w="1755" w:type="dxa"/>
            <w:tcBorders>
              <w:top w:val="outset" w:sz="6" w:space="0" w:color="auto"/>
              <w:left w:val="outset" w:sz="6" w:space="0" w:color="auto"/>
              <w:bottom w:val="outset" w:sz="6" w:space="0" w:color="auto"/>
              <w:right w:val="inset" w:sz="6" w:space="0" w:color="auto"/>
            </w:tcBorders>
          </w:tcPr>
          <w:p w14:paraId="7AFC8788"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7.5</w:t>
            </w:r>
          </w:p>
        </w:tc>
      </w:tr>
      <w:tr w:rsidR="001856AE" w:rsidRPr="001856AE" w14:paraId="1288F4EF" w14:textId="77777777" w:rsidTr="000E2869">
        <w:trPr>
          <w:tblCellSpacing w:w="0" w:type="dxa"/>
          <w:jc w:val="center"/>
        </w:trPr>
        <w:tc>
          <w:tcPr>
            <w:tcW w:w="1676" w:type="dxa"/>
            <w:tcBorders>
              <w:top w:val="outset" w:sz="6" w:space="0" w:color="auto"/>
              <w:left w:val="outset" w:sz="6" w:space="0" w:color="auto"/>
              <w:bottom w:val="outset" w:sz="6" w:space="0" w:color="auto"/>
              <w:right w:val="outset" w:sz="6" w:space="0" w:color="auto"/>
            </w:tcBorders>
          </w:tcPr>
          <w:p w14:paraId="24A3E286" w14:textId="77777777" w:rsidR="0006389E" w:rsidRPr="001856AE" w:rsidRDefault="0006389E" w:rsidP="000E2869">
            <w:pPr>
              <w:spacing w:after="0" w:line="240" w:lineRule="auto"/>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Челночный бег 3х10м</w:t>
            </w:r>
          </w:p>
        </w:tc>
        <w:tc>
          <w:tcPr>
            <w:tcW w:w="0" w:type="auto"/>
            <w:tcBorders>
              <w:top w:val="outset" w:sz="6" w:space="0" w:color="auto"/>
              <w:left w:val="outset" w:sz="6" w:space="0" w:color="auto"/>
              <w:bottom w:val="outset" w:sz="6" w:space="0" w:color="auto"/>
              <w:right w:val="outset" w:sz="6" w:space="0" w:color="auto"/>
            </w:tcBorders>
          </w:tcPr>
          <w:p w14:paraId="3E35ED2C"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9.9</w:t>
            </w:r>
          </w:p>
        </w:tc>
        <w:tc>
          <w:tcPr>
            <w:tcW w:w="0" w:type="auto"/>
            <w:tcBorders>
              <w:top w:val="outset" w:sz="6" w:space="0" w:color="auto"/>
              <w:left w:val="outset" w:sz="6" w:space="0" w:color="auto"/>
              <w:bottom w:val="outset" w:sz="6" w:space="0" w:color="auto"/>
              <w:right w:val="outset" w:sz="6" w:space="0" w:color="auto"/>
            </w:tcBorders>
          </w:tcPr>
          <w:p w14:paraId="35D87731"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10.5</w:t>
            </w:r>
          </w:p>
        </w:tc>
        <w:tc>
          <w:tcPr>
            <w:tcW w:w="0" w:type="auto"/>
            <w:tcBorders>
              <w:top w:val="outset" w:sz="6" w:space="0" w:color="auto"/>
              <w:left w:val="outset" w:sz="6" w:space="0" w:color="auto"/>
              <w:bottom w:val="outset" w:sz="6" w:space="0" w:color="auto"/>
              <w:right w:val="outset" w:sz="6" w:space="0" w:color="auto"/>
            </w:tcBorders>
          </w:tcPr>
          <w:p w14:paraId="4C617435"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11.2</w:t>
            </w:r>
          </w:p>
        </w:tc>
        <w:tc>
          <w:tcPr>
            <w:tcW w:w="0" w:type="auto"/>
            <w:tcBorders>
              <w:top w:val="outset" w:sz="6" w:space="0" w:color="auto"/>
              <w:left w:val="outset" w:sz="6" w:space="0" w:color="auto"/>
              <w:bottom w:val="outset" w:sz="6" w:space="0" w:color="auto"/>
              <w:right w:val="outset" w:sz="6" w:space="0" w:color="auto"/>
            </w:tcBorders>
          </w:tcPr>
          <w:p w14:paraId="51B3F430"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10.2</w:t>
            </w:r>
          </w:p>
        </w:tc>
        <w:tc>
          <w:tcPr>
            <w:tcW w:w="0" w:type="auto"/>
            <w:tcBorders>
              <w:top w:val="outset" w:sz="6" w:space="0" w:color="auto"/>
              <w:left w:val="outset" w:sz="6" w:space="0" w:color="auto"/>
              <w:bottom w:val="outset" w:sz="6" w:space="0" w:color="auto"/>
              <w:right w:val="outset" w:sz="6" w:space="0" w:color="auto"/>
            </w:tcBorders>
          </w:tcPr>
          <w:p w14:paraId="7FABB498"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10.8</w:t>
            </w:r>
          </w:p>
        </w:tc>
        <w:tc>
          <w:tcPr>
            <w:tcW w:w="1755" w:type="dxa"/>
            <w:tcBorders>
              <w:top w:val="outset" w:sz="6" w:space="0" w:color="auto"/>
              <w:left w:val="outset" w:sz="6" w:space="0" w:color="auto"/>
              <w:bottom w:val="outset" w:sz="6" w:space="0" w:color="auto"/>
              <w:right w:val="inset" w:sz="6" w:space="0" w:color="auto"/>
            </w:tcBorders>
          </w:tcPr>
          <w:p w14:paraId="793C1F48"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11.7</w:t>
            </w:r>
          </w:p>
        </w:tc>
      </w:tr>
      <w:tr w:rsidR="001856AE" w:rsidRPr="001856AE" w14:paraId="5336A62F" w14:textId="77777777" w:rsidTr="000E2869">
        <w:trPr>
          <w:tblCellSpacing w:w="0" w:type="dxa"/>
          <w:jc w:val="center"/>
        </w:trPr>
        <w:tc>
          <w:tcPr>
            <w:tcW w:w="1676" w:type="dxa"/>
            <w:tcBorders>
              <w:top w:val="nil"/>
              <w:left w:val="outset" w:sz="6" w:space="0" w:color="auto"/>
              <w:bottom w:val="inset" w:sz="6" w:space="0" w:color="auto"/>
              <w:right w:val="nil"/>
            </w:tcBorders>
          </w:tcPr>
          <w:p w14:paraId="2B293E55" w14:textId="77777777" w:rsidR="0006389E" w:rsidRPr="001856AE" w:rsidRDefault="0006389E" w:rsidP="000E2869">
            <w:pPr>
              <w:spacing w:after="0" w:line="240" w:lineRule="auto"/>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Бег 1000м</w:t>
            </w:r>
          </w:p>
        </w:tc>
        <w:tc>
          <w:tcPr>
            <w:tcW w:w="8470" w:type="dxa"/>
            <w:gridSpan w:val="6"/>
            <w:tcBorders>
              <w:top w:val="nil"/>
              <w:left w:val="nil"/>
              <w:bottom w:val="inset" w:sz="6" w:space="0" w:color="auto"/>
              <w:right w:val="inset" w:sz="6" w:space="0" w:color="auto"/>
            </w:tcBorders>
            <w:vAlign w:val="bottom"/>
          </w:tcPr>
          <w:p w14:paraId="6848FD9F"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Без учёта времени</w:t>
            </w:r>
          </w:p>
        </w:tc>
      </w:tr>
    </w:tbl>
    <w:p w14:paraId="729248B7" w14:textId="77777777" w:rsidR="0006389E" w:rsidRPr="001856AE" w:rsidRDefault="0006389E" w:rsidP="0006389E">
      <w:pPr>
        <w:spacing w:after="0" w:line="240" w:lineRule="auto"/>
        <w:ind w:firstLine="567"/>
        <w:rPr>
          <w:rFonts w:ascii="Times New Roman" w:eastAsia="Times New Roman" w:hAnsi="Times New Roman" w:cs="Times New Roman"/>
          <w:b/>
          <w:bCs/>
          <w:sz w:val="24"/>
          <w:szCs w:val="24"/>
          <w:lang w:eastAsia="ru-RU"/>
        </w:rPr>
      </w:pPr>
    </w:p>
    <w:p w14:paraId="70FC870B" w14:textId="77777777" w:rsidR="0006389E" w:rsidRPr="001856AE" w:rsidRDefault="0006389E" w:rsidP="0006389E">
      <w:pPr>
        <w:spacing w:after="0" w:line="240" w:lineRule="auto"/>
        <w:ind w:firstLine="567"/>
        <w:jc w:val="center"/>
        <w:rPr>
          <w:rFonts w:ascii="Times New Roman" w:eastAsia="Times New Roman" w:hAnsi="Times New Roman" w:cs="Times New Roman"/>
          <w:b/>
          <w:bCs/>
          <w:sz w:val="28"/>
          <w:szCs w:val="28"/>
          <w:lang w:eastAsia="ru-RU"/>
        </w:rPr>
      </w:pPr>
      <w:r w:rsidRPr="001856AE">
        <w:rPr>
          <w:rFonts w:ascii="Times New Roman" w:eastAsia="Times New Roman" w:hAnsi="Times New Roman" w:cs="Times New Roman"/>
          <w:b/>
          <w:bCs/>
          <w:sz w:val="28"/>
          <w:szCs w:val="28"/>
          <w:lang w:eastAsia="ru-RU"/>
        </w:rPr>
        <w:t>2 класс</w:t>
      </w:r>
    </w:p>
    <w:p w14:paraId="22D5A6DC" w14:textId="77777777" w:rsidR="0006389E" w:rsidRPr="001856AE" w:rsidRDefault="0006389E" w:rsidP="0006389E">
      <w:pPr>
        <w:spacing w:after="0" w:line="240" w:lineRule="auto"/>
        <w:ind w:firstLine="567"/>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В результате освоения обязательного минимума содержания учебного предмета «Физическая культура» учащиеся 2 класса должны:</w:t>
      </w:r>
    </w:p>
    <w:p w14:paraId="796F151E" w14:textId="77777777" w:rsidR="0006389E" w:rsidRPr="001856AE" w:rsidRDefault="001B5311" w:rsidP="0006389E">
      <w:pPr>
        <w:numPr>
          <w:ilvl w:val="0"/>
          <w:numId w:val="4"/>
        </w:numPr>
        <w:spacing w:after="0" w:line="240" w:lineRule="auto"/>
        <w:ind w:left="0" w:firstLine="567"/>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
          <w:bCs/>
          <w:sz w:val="24"/>
          <w:szCs w:val="24"/>
          <w:lang w:eastAsia="ru-RU"/>
        </w:rPr>
        <w:t xml:space="preserve">знать и </w:t>
      </w:r>
      <w:r w:rsidR="0006389E" w:rsidRPr="001856AE">
        <w:rPr>
          <w:rFonts w:ascii="Times New Roman" w:eastAsia="Times New Roman" w:hAnsi="Times New Roman" w:cs="Times New Roman"/>
          <w:b/>
          <w:bCs/>
          <w:sz w:val="24"/>
          <w:szCs w:val="24"/>
          <w:lang w:eastAsia="ru-RU"/>
        </w:rPr>
        <w:t>иметь представление</w:t>
      </w:r>
      <w:r w:rsidR="0006389E" w:rsidRPr="001856AE">
        <w:rPr>
          <w:rFonts w:ascii="Times New Roman" w:eastAsia="Times New Roman" w:hAnsi="Times New Roman" w:cs="Times New Roman"/>
          <w:bCs/>
          <w:sz w:val="24"/>
          <w:szCs w:val="24"/>
          <w:lang w:eastAsia="ru-RU"/>
        </w:rPr>
        <w:t>:</w:t>
      </w:r>
    </w:p>
    <w:p w14:paraId="358A1FE0" w14:textId="77777777" w:rsidR="0006389E" w:rsidRPr="001856AE" w:rsidRDefault="0006389E" w:rsidP="0006389E">
      <w:pPr>
        <w:numPr>
          <w:ilvl w:val="0"/>
          <w:numId w:val="5"/>
        </w:numPr>
        <w:tabs>
          <w:tab w:val="num" w:pos="720"/>
        </w:tabs>
        <w:spacing w:after="0" w:line="240" w:lineRule="auto"/>
        <w:ind w:left="0" w:firstLine="567"/>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о зарождении древних Олимпийских игр;</w:t>
      </w:r>
    </w:p>
    <w:p w14:paraId="0EF5B782" w14:textId="77777777" w:rsidR="0006389E" w:rsidRPr="001856AE" w:rsidRDefault="0006389E" w:rsidP="0006389E">
      <w:pPr>
        <w:numPr>
          <w:ilvl w:val="0"/>
          <w:numId w:val="5"/>
        </w:numPr>
        <w:tabs>
          <w:tab w:val="num" w:pos="720"/>
        </w:tabs>
        <w:spacing w:after="0" w:line="240" w:lineRule="auto"/>
        <w:ind w:left="0" w:firstLine="567"/>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о физических качествах и общих правилах определения уровня их развития;</w:t>
      </w:r>
    </w:p>
    <w:p w14:paraId="038DB59F" w14:textId="77777777" w:rsidR="0006389E" w:rsidRPr="001856AE" w:rsidRDefault="0006389E" w:rsidP="0006389E">
      <w:pPr>
        <w:numPr>
          <w:ilvl w:val="0"/>
          <w:numId w:val="5"/>
        </w:numPr>
        <w:tabs>
          <w:tab w:val="num" w:pos="720"/>
        </w:tabs>
        <w:spacing w:after="0" w:line="240" w:lineRule="auto"/>
        <w:ind w:left="0" w:firstLine="567"/>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о правилах проведения закаливающих процедур;</w:t>
      </w:r>
    </w:p>
    <w:p w14:paraId="6E7D3B7F" w14:textId="77777777" w:rsidR="0006389E" w:rsidRPr="001856AE" w:rsidRDefault="0006389E" w:rsidP="0006389E">
      <w:pPr>
        <w:numPr>
          <w:ilvl w:val="0"/>
          <w:numId w:val="5"/>
        </w:numPr>
        <w:tabs>
          <w:tab w:val="num" w:pos="720"/>
        </w:tabs>
        <w:spacing w:after="0" w:line="240" w:lineRule="auto"/>
        <w:ind w:left="0" w:firstLine="567"/>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lastRenderedPageBreak/>
        <w:t>об осанке и правилах использования комплексов физических упражнений для формирования правильной осанки;</w:t>
      </w:r>
    </w:p>
    <w:p w14:paraId="556073D1" w14:textId="77777777" w:rsidR="0006389E" w:rsidRPr="001856AE" w:rsidRDefault="0006389E" w:rsidP="0006389E">
      <w:pPr>
        <w:numPr>
          <w:ilvl w:val="0"/>
          <w:numId w:val="4"/>
        </w:numPr>
        <w:spacing w:after="0" w:line="240" w:lineRule="auto"/>
        <w:ind w:left="0" w:firstLine="567"/>
        <w:jc w:val="both"/>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sz w:val="24"/>
          <w:szCs w:val="24"/>
          <w:lang w:eastAsia="ru-RU"/>
        </w:rPr>
        <w:t>уметь:</w:t>
      </w:r>
    </w:p>
    <w:p w14:paraId="7047FC5A" w14:textId="77777777" w:rsidR="0006389E" w:rsidRPr="001856AE" w:rsidRDefault="0006389E" w:rsidP="0006389E">
      <w:pPr>
        <w:numPr>
          <w:ilvl w:val="0"/>
          <w:numId w:val="5"/>
        </w:numPr>
        <w:tabs>
          <w:tab w:val="num" w:pos="720"/>
        </w:tabs>
        <w:spacing w:after="0" w:line="240" w:lineRule="auto"/>
        <w:ind w:left="0" w:firstLine="567"/>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определять уровень развития физических качеств (силы, быстроты, гибкости);</w:t>
      </w:r>
    </w:p>
    <w:p w14:paraId="14A90A53" w14:textId="77777777" w:rsidR="0006389E" w:rsidRPr="001856AE" w:rsidRDefault="0006389E" w:rsidP="0006389E">
      <w:pPr>
        <w:numPr>
          <w:ilvl w:val="0"/>
          <w:numId w:val="5"/>
        </w:numPr>
        <w:tabs>
          <w:tab w:val="num" w:pos="720"/>
        </w:tabs>
        <w:spacing w:after="0" w:line="240" w:lineRule="auto"/>
        <w:ind w:left="0" w:firstLine="567"/>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вести наблюдения за физическим развитием и физической подготовленностью;</w:t>
      </w:r>
    </w:p>
    <w:p w14:paraId="33FDCEEC" w14:textId="77777777" w:rsidR="0006389E" w:rsidRPr="001856AE" w:rsidRDefault="0006389E" w:rsidP="0006389E">
      <w:pPr>
        <w:numPr>
          <w:ilvl w:val="0"/>
          <w:numId w:val="5"/>
        </w:numPr>
        <w:tabs>
          <w:tab w:val="num" w:pos="720"/>
        </w:tabs>
        <w:spacing w:after="0" w:line="240" w:lineRule="auto"/>
        <w:ind w:left="0" w:firstLine="567"/>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выполнять закаливающие водные процедуры (обтирание);</w:t>
      </w:r>
    </w:p>
    <w:p w14:paraId="2AF7F320" w14:textId="77777777" w:rsidR="0006389E" w:rsidRPr="001856AE" w:rsidRDefault="0006389E" w:rsidP="0006389E">
      <w:pPr>
        <w:numPr>
          <w:ilvl w:val="0"/>
          <w:numId w:val="5"/>
        </w:numPr>
        <w:tabs>
          <w:tab w:val="num" w:pos="720"/>
        </w:tabs>
        <w:spacing w:after="0" w:line="240" w:lineRule="auto"/>
        <w:ind w:left="0" w:firstLine="567"/>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выполнять комплексы упражнений для формирования правильной осанки;</w:t>
      </w:r>
    </w:p>
    <w:p w14:paraId="0536DFBB" w14:textId="77777777" w:rsidR="0006389E" w:rsidRPr="001856AE" w:rsidRDefault="0006389E" w:rsidP="0006389E">
      <w:pPr>
        <w:numPr>
          <w:ilvl w:val="0"/>
          <w:numId w:val="5"/>
        </w:numPr>
        <w:tabs>
          <w:tab w:val="num" w:pos="720"/>
        </w:tabs>
        <w:spacing w:after="0" w:line="240" w:lineRule="auto"/>
        <w:ind w:left="0" w:firstLine="567"/>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выполнять комплексы упражнений для развития точности метания малого мяча;</w:t>
      </w:r>
    </w:p>
    <w:p w14:paraId="2531B8E4" w14:textId="77777777" w:rsidR="0006389E" w:rsidRPr="001856AE" w:rsidRDefault="0006389E" w:rsidP="0006389E">
      <w:pPr>
        <w:numPr>
          <w:ilvl w:val="0"/>
          <w:numId w:val="5"/>
        </w:numPr>
        <w:tabs>
          <w:tab w:val="num" w:pos="720"/>
        </w:tabs>
        <w:spacing w:after="0" w:line="240" w:lineRule="auto"/>
        <w:ind w:left="0" w:firstLine="567"/>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выполнять комплексы упражнений для развития равновесия;</w:t>
      </w:r>
    </w:p>
    <w:p w14:paraId="7F8EBFE4" w14:textId="77777777" w:rsidR="0006389E" w:rsidRPr="001856AE" w:rsidRDefault="0006389E" w:rsidP="0006389E">
      <w:pPr>
        <w:numPr>
          <w:ilvl w:val="0"/>
          <w:numId w:val="4"/>
        </w:numPr>
        <w:spacing w:after="0" w:line="240" w:lineRule="auto"/>
        <w:ind w:left="0" w:firstLine="567"/>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
          <w:bCs/>
          <w:sz w:val="24"/>
          <w:szCs w:val="24"/>
          <w:lang w:eastAsia="ru-RU"/>
        </w:rPr>
        <w:t>демонстрировать уровень физической подготовленности</w:t>
      </w:r>
      <w:r w:rsidRPr="001856AE">
        <w:rPr>
          <w:rFonts w:ascii="Times New Roman" w:eastAsia="Times New Roman" w:hAnsi="Times New Roman" w:cs="Times New Roman"/>
          <w:bCs/>
          <w:sz w:val="24"/>
          <w:szCs w:val="24"/>
          <w:lang w:eastAsia="ru-RU"/>
        </w:rPr>
        <w:t xml:space="preserve"> (табл. 2).</w:t>
      </w:r>
    </w:p>
    <w:p w14:paraId="22648F75" w14:textId="77777777" w:rsidR="0006389E" w:rsidRPr="001856AE" w:rsidRDefault="0006389E" w:rsidP="0006389E">
      <w:pPr>
        <w:spacing w:after="0" w:line="240" w:lineRule="auto"/>
        <w:ind w:firstLine="567"/>
        <w:jc w:val="both"/>
        <w:rPr>
          <w:rFonts w:ascii="Times New Roman" w:eastAsia="Times New Roman" w:hAnsi="Times New Roman" w:cs="Times New Roman"/>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5"/>
        <w:gridCol w:w="1283"/>
        <w:gridCol w:w="1283"/>
        <w:gridCol w:w="1283"/>
        <w:gridCol w:w="1283"/>
        <w:gridCol w:w="1283"/>
        <w:gridCol w:w="1283"/>
      </w:tblGrid>
      <w:tr w:rsidR="001856AE" w:rsidRPr="001856AE" w14:paraId="1CE90965" w14:textId="77777777" w:rsidTr="000E2869">
        <w:tc>
          <w:tcPr>
            <w:tcW w:w="2265" w:type="dxa"/>
            <w:vMerge w:val="restart"/>
          </w:tcPr>
          <w:p w14:paraId="06E03846" w14:textId="77777777" w:rsidR="0006389E" w:rsidRPr="001856AE" w:rsidRDefault="0006389E" w:rsidP="000E2869">
            <w:pPr>
              <w:spacing w:after="0" w:line="240" w:lineRule="auto"/>
              <w:jc w:val="center"/>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sz w:val="24"/>
                <w:szCs w:val="24"/>
                <w:lang w:eastAsia="ru-RU"/>
              </w:rPr>
              <w:t>Контрольные упражнения</w:t>
            </w:r>
          </w:p>
        </w:tc>
        <w:tc>
          <w:tcPr>
            <w:tcW w:w="7306" w:type="dxa"/>
            <w:gridSpan w:val="6"/>
          </w:tcPr>
          <w:p w14:paraId="62DB94D1" w14:textId="77777777" w:rsidR="0006389E" w:rsidRPr="001856AE" w:rsidRDefault="0006389E" w:rsidP="000E2869">
            <w:pPr>
              <w:spacing w:after="0" w:line="240" w:lineRule="auto"/>
              <w:jc w:val="center"/>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sz w:val="24"/>
                <w:szCs w:val="24"/>
                <w:lang w:eastAsia="ru-RU"/>
              </w:rPr>
              <w:t>Уровень</w:t>
            </w:r>
          </w:p>
        </w:tc>
      </w:tr>
      <w:tr w:rsidR="001856AE" w:rsidRPr="001856AE" w14:paraId="4A15EDB2" w14:textId="77777777" w:rsidTr="000E2869">
        <w:tc>
          <w:tcPr>
            <w:tcW w:w="2265" w:type="dxa"/>
            <w:vMerge/>
          </w:tcPr>
          <w:p w14:paraId="331A17A6" w14:textId="77777777" w:rsidR="0006389E" w:rsidRPr="001856AE" w:rsidRDefault="0006389E" w:rsidP="000E2869">
            <w:pPr>
              <w:spacing w:after="0" w:line="240" w:lineRule="auto"/>
              <w:jc w:val="center"/>
              <w:rPr>
                <w:rFonts w:ascii="Times New Roman" w:eastAsia="Times New Roman" w:hAnsi="Times New Roman" w:cs="Times New Roman"/>
                <w:b/>
                <w:bCs/>
                <w:sz w:val="24"/>
                <w:szCs w:val="24"/>
                <w:lang w:eastAsia="ru-RU"/>
              </w:rPr>
            </w:pPr>
          </w:p>
        </w:tc>
        <w:tc>
          <w:tcPr>
            <w:tcW w:w="1233" w:type="dxa"/>
          </w:tcPr>
          <w:p w14:paraId="0B09F860" w14:textId="77777777" w:rsidR="0006389E" w:rsidRPr="001856AE" w:rsidRDefault="0006389E" w:rsidP="000E2869">
            <w:pPr>
              <w:spacing w:after="0" w:line="240" w:lineRule="auto"/>
              <w:jc w:val="center"/>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sz w:val="24"/>
                <w:szCs w:val="24"/>
                <w:lang w:eastAsia="ru-RU"/>
              </w:rPr>
              <w:t>высокий</w:t>
            </w:r>
          </w:p>
        </w:tc>
        <w:tc>
          <w:tcPr>
            <w:tcW w:w="1218" w:type="dxa"/>
          </w:tcPr>
          <w:p w14:paraId="188A2FC7" w14:textId="77777777" w:rsidR="0006389E" w:rsidRPr="001856AE" w:rsidRDefault="0006389E" w:rsidP="000E2869">
            <w:pPr>
              <w:spacing w:after="0" w:line="240" w:lineRule="auto"/>
              <w:jc w:val="center"/>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sz w:val="24"/>
                <w:szCs w:val="24"/>
                <w:lang w:eastAsia="ru-RU"/>
              </w:rPr>
              <w:t>средний</w:t>
            </w:r>
          </w:p>
        </w:tc>
        <w:tc>
          <w:tcPr>
            <w:tcW w:w="1194" w:type="dxa"/>
          </w:tcPr>
          <w:p w14:paraId="0857A1EA" w14:textId="77777777" w:rsidR="0006389E" w:rsidRPr="001856AE" w:rsidRDefault="0006389E" w:rsidP="000E2869">
            <w:pPr>
              <w:spacing w:after="0" w:line="240" w:lineRule="auto"/>
              <w:jc w:val="center"/>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sz w:val="24"/>
                <w:szCs w:val="24"/>
                <w:lang w:eastAsia="ru-RU"/>
              </w:rPr>
              <w:t>низкий</w:t>
            </w:r>
          </w:p>
        </w:tc>
        <w:tc>
          <w:tcPr>
            <w:tcW w:w="1249" w:type="dxa"/>
          </w:tcPr>
          <w:p w14:paraId="24EB3F76" w14:textId="77777777" w:rsidR="0006389E" w:rsidRPr="001856AE" w:rsidRDefault="0006389E" w:rsidP="000E2869">
            <w:pPr>
              <w:spacing w:after="0" w:line="240" w:lineRule="auto"/>
              <w:jc w:val="center"/>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sz w:val="24"/>
                <w:szCs w:val="24"/>
                <w:lang w:eastAsia="ru-RU"/>
              </w:rPr>
              <w:t>высокий</w:t>
            </w:r>
          </w:p>
        </w:tc>
        <w:tc>
          <w:tcPr>
            <w:tcW w:w="1218" w:type="dxa"/>
          </w:tcPr>
          <w:p w14:paraId="6FEE6735" w14:textId="77777777" w:rsidR="0006389E" w:rsidRPr="001856AE" w:rsidRDefault="0006389E" w:rsidP="000E2869">
            <w:pPr>
              <w:spacing w:after="0" w:line="240" w:lineRule="auto"/>
              <w:jc w:val="center"/>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sz w:val="24"/>
                <w:szCs w:val="24"/>
                <w:lang w:eastAsia="ru-RU"/>
              </w:rPr>
              <w:t>средний</w:t>
            </w:r>
          </w:p>
        </w:tc>
        <w:tc>
          <w:tcPr>
            <w:tcW w:w="1194" w:type="dxa"/>
          </w:tcPr>
          <w:p w14:paraId="27FA5830" w14:textId="77777777" w:rsidR="0006389E" w:rsidRPr="001856AE" w:rsidRDefault="0006389E" w:rsidP="000E2869">
            <w:pPr>
              <w:spacing w:after="0" w:line="240" w:lineRule="auto"/>
              <w:jc w:val="center"/>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sz w:val="24"/>
                <w:szCs w:val="24"/>
                <w:lang w:eastAsia="ru-RU"/>
              </w:rPr>
              <w:t>низкий</w:t>
            </w:r>
          </w:p>
        </w:tc>
      </w:tr>
      <w:tr w:rsidR="001856AE" w:rsidRPr="001856AE" w14:paraId="370C4265" w14:textId="77777777" w:rsidTr="000E2869">
        <w:tc>
          <w:tcPr>
            <w:tcW w:w="2265" w:type="dxa"/>
            <w:vMerge/>
          </w:tcPr>
          <w:p w14:paraId="464CB1B6" w14:textId="77777777" w:rsidR="0006389E" w:rsidRPr="001856AE" w:rsidRDefault="0006389E" w:rsidP="000E2869">
            <w:pPr>
              <w:spacing w:after="0" w:line="240" w:lineRule="auto"/>
              <w:jc w:val="center"/>
              <w:rPr>
                <w:rFonts w:ascii="Times New Roman" w:eastAsia="Times New Roman" w:hAnsi="Times New Roman" w:cs="Times New Roman"/>
                <w:b/>
                <w:bCs/>
                <w:sz w:val="24"/>
                <w:szCs w:val="24"/>
                <w:lang w:eastAsia="ru-RU"/>
              </w:rPr>
            </w:pPr>
          </w:p>
        </w:tc>
        <w:tc>
          <w:tcPr>
            <w:tcW w:w="3645" w:type="dxa"/>
            <w:gridSpan w:val="3"/>
          </w:tcPr>
          <w:p w14:paraId="074A6A1D" w14:textId="77777777" w:rsidR="0006389E" w:rsidRPr="001856AE" w:rsidRDefault="0006389E" w:rsidP="000E2869">
            <w:pPr>
              <w:spacing w:after="0" w:line="240" w:lineRule="auto"/>
              <w:jc w:val="center"/>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sz w:val="24"/>
                <w:szCs w:val="24"/>
                <w:lang w:eastAsia="ru-RU"/>
              </w:rPr>
              <w:t>Мальчики</w:t>
            </w:r>
          </w:p>
        </w:tc>
        <w:tc>
          <w:tcPr>
            <w:tcW w:w="3661" w:type="dxa"/>
            <w:gridSpan w:val="3"/>
          </w:tcPr>
          <w:p w14:paraId="4CD58997" w14:textId="77777777" w:rsidR="0006389E" w:rsidRPr="001856AE" w:rsidRDefault="0006389E" w:rsidP="000E2869">
            <w:pPr>
              <w:spacing w:after="0" w:line="240" w:lineRule="auto"/>
              <w:jc w:val="center"/>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sz w:val="24"/>
                <w:szCs w:val="24"/>
                <w:lang w:eastAsia="ru-RU"/>
              </w:rPr>
              <w:t>Девочки</w:t>
            </w:r>
          </w:p>
        </w:tc>
      </w:tr>
      <w:tr w:rsidR="001856AE" w:rsidRPr="001856AE" w14:paraId="391EE0C3" w14:textId="77777777" w:rsidTr="000E2869">
        <w:tc>
          <w:tcPr>
            <w:tcW w:w="2265" w:type="dxa"/>
          </w:tcPr>
          <w:p w14:paraId="6C5BDCAE" w14:textId="77777777" w:rsidR="0006389E" w:rsidRPr="001856AE" w:rsidRDefault="0006389E" w:rsidP="000E2869">
            <w:pPr>
              <w:spacing w:after="0" w:line="240" w:lineRule="auto"/>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Прыжок в длину с места (см)</w:t>
            </w:r>
          </w:p>
        </w:tc>
        <w:tc>
          <w:tcPr>
            <w:tcW w:w="1233" w:type="dxa"/>
          </w:tcPr>
          <w:p w14:paraId="1B2DDDB3"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130</w:t>
            </w:r>
          </w:p>
        </w:tc>
        <w:tc>
          <w:tcPr>
            <w:tcW w:w="1218" w:type="dxa"/>
          </w:tcPr>
          <w:p w14:paraId="499ED173"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110</w:t>
            </w:r>
          </w:p>
        </w:tc>
        <w:tc>
          <w:tcPr>
            <w:tcW w:w="1194" w:type="dxa"/>
          </w:tcPr>
          <w:p w14:paraId="6CD6162C"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85</w:t>
            </w:r>
          </w:p>
        </w:tc>
        <w:tc>
          <w:tcPr>
            <w:tcW w:w="1249" w:type="dxa"/>
          </w:tcPr>
          <w:p w14:paraId="6C1D7750"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120</w:t>
            </w:r>
          </w:p>
        </w:tc>
        <w:tc>
          <w:tcPr>
            <w:tcW w:w="1218" w:type="dxa"/>
          </w:tcPr>
          <w:p w14:paraId="41773677"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105</w:t>
            </w:r>
          </w:p>
        </w:tc>
        <w:tc>
          <w:tcPr>
            <w:tcW w:w="1194" w:type="dxa"/>
          </w:tcPr>
          <w:p w14:paraId="15715D8E"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80</w:t>
            </w:r>
          </w:p>
        </w:tc>
      </w:tr>
      <w:tr w:rsidR="001856AE" w:rsidRPr="001856AE" w14:paraId="6301165E" w14:textId="77777777" w:rsidTr="000E2869">
        <w:tc>
          <w:tcPr>
            <w:tcW w:w="2265" w:type="dxa"/>
          </w:tcPr>
          <w:p w14:paraId="70A159F3" w14:textId="77777777" w:rsidR="0006389E" w:rsidRPr="001856AE" w:rsidRDefault="0006389E" w:rsidP="000E2869">
            <w:pPr>
              <w:spacing w:after="0" w:line="240" w:lineRule="auto"/>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Наклон вперёд из положения стоя</w:t>
            </w:r>
          </w:p>
        </w:tc>
        <w:tc>
          <w:tcPr>
            <w:tcW w:w="1233" w:type="dxa"/>
          </w:tcPr>
          <w:p w14:paraId="7904B98F" w14:textId="77777777" w:rsidR="0006389E" w:rsidRPr="001856AE" w:rsidRDefault="0006389E" w:rsidP="000E2869">
            <w:pPr>
              <w:spacing w:after="0" w:line="240" w:lineRule="auto"/>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Коснуться лбом колен</w:t>
            </w:r>
          </w:p>
        </w:tc>
        <w:tc>
          <w:tcPr>
            <w:tcW w:w="1218" w:type="dxa"/>
          </w:tcPr>
          <w:p w14:paraId="454F8D92" w14:textId="77777777" w:rsidR="0006389E" w:rsidRPr="001856AE" w:rsidRDefault="0006389E" w:rsidP="000E2869">
            <w:pPr>
              <w:spacing w:after="0" w:line="240" w:lineRule="auto"/>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Коснуться ладонями пола</w:t>
            </w:r>
          </w:p>
        </w:tc>
        <w:tc>
          <w:tcPr>
            <w:tcW w:w="1194" w:type="dxa"/>
          </w:tcPr>
          <w:p w14:paraId="17F7062A" w14:textId="77777777" w:rsidR="0006389E" w:rsidRPr="001856AE" w:rsidRDefault="0006389E" w:rsidP="000E2869">
            <w:pPr>
              <w:spacing w:after="0" w:line="240" w:lineRule="auto"/>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Коснуться пальцами пола</w:t>
            </w:r>
          </w:p>
        </w:tc>
        <w:tc>
          <w:tcPr>
            <w:tcW w:w="1249" w:type="dxa"/>
          </w:tcPr>
          <w:p w14:paraId="7AB430DA" w14:textId="77777777" w:rsidR="0006389E" w:rsidRPr="001856AE" w:rsidRDefault="0006389E" w:rsidP="000E2869">
            <w:pPr>
              <w:spacing w:after="0" w:line="240" w:lineRule="auto"/>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Коснуться лбом колен</w:t>
            </w:r>
          </w:p>
        </w:tc>
        <w:tc>
          <w:tcPr>
            <w:tcW w:w="1218" w:type="dxa"/>
          </w:tcPr>
          <w:p w14:paraId="6DC312DA" w14:textId="77777777" w:rsidR="0006389E" w:rsidRPr="001856AE" w:rsidRDefault="0006389E" w:rsidP="000E2869">
            <w:pPr>
              <w:spacing w:after="0" w:line="240" w:lineRule="auto"/>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Коснуться ладонями пола</w:t>
            </w:r>
          </w:p>
        </w:tc>
        <w:tc>
          <w:tcPr>
            <w:tcW w:w="1194" w:type="dxa"/>
          </w:tcPr>
          <w:p w14:paraId="6FB7388B" w14:textId="77777777" w:rsidR="0006389E" w:rsidRPr="001856AE" w:rsidRDefault="0006389E" w:rsidP="000E2869">
            <w:pPr>
              <w:spacing w:after="0" w:line="240" w:lineRule="auto"/>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Коснуться пальцами пола</w:t>
            </w:r>
          </w:p>
        </w:tc>
      </w:tr>
      <w:tr w:rsidR="001856AE" w:rsidRPr="001856AE" w14:paraId="1419F27A" w14:textId="77777777" w:rsidTr="000E2869">
        <w:tc>
          <w:tcPr>
            <w:tcW w:w="2265" w:type="dxa"/>
          </w:tcPr>
          <w:p w14:paraId="3BC40750" w14:textId="77777777" w:rsidR="0006389E" w:rsidRPr="001856AE" w:rsidRDefault="0006389E" w:rsidP="000E2869">
            <w:pPr>
              <w:spacing w:after="0" w:line="240" w:lineRule="auto"/>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Наклон вперёд из положения сидя (см)</w:t>
            </w:r>
          </w:p>
        </w:tc>
        <w:tc>
          <w:tcPr>
            <w:tcW w:w="1233" w:type="dxa"/>
          </w:tcPr>
          <w:p w14:paraId="6A5968DE" w14:textId="758996E9" w:rsidR="0006389E" w:rsidRPr="001856AE" w:rsidRDefault="0006389E" w:rsidP="00A73BBE">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+05</w:t>
            </w:r>
          </w:p>
        </w:tc>
        <w:tc>
          <w:tcPr>
            <w:tcW w:w="1218" w:type="dxa"/>
          </w:tcPr>
          <w:p w14:paraId="03190091" w14:textId="3A6F6ADF" w:rsidR="0006389E" w:rsidRPr="001856AE" w:rsidRDefault="0006389E" w:rsidP="00A73BBE">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+04</w:t>
            </w:r>
          </w:p>
        </w:tc>
        <w:tc>
          <w:tcPr>
            <w:tcW w:w="1194" w:type="dxa"/>
          </w:tcPr>
          <w:p w14:paraId="71376E13" w14:textId="5F63BB29" w:rsidR="0006389E" w:rsidRPr="001856AE" w:rsidRDefault="0006389E" w:rsidP="00A73BBE">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+03</w:t>
            </w:r>
          </w:p>
        </w:tc>
        <w:tc>
          <w:tcPr>
            <w:tcW w:w="1249" w:type="dxa"/>
          </w:tcPr>
          <w:p w14:paraId="7686BFF8" w14:textId="100FFF0C" w:rsidR="0006389E" w:rsidRPr="001856AE" w:rsidRDefault="0006389E" w:rsidP="00A73BBE">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+10</w:t>
            </w:r>
          </w:p>
        </w:tc>
        <w:tc>
          <w:tcPr>
            <w:tcW w:w="1218" w:type="dxa"/>
          </w:tcPr>
          <w:p w14:paraId="2A7F819C" w14:textId="50B81918" w:rsidR="0006389E" w:rsidRPr="001856AE" w:rsidRDefault="0006389E" w:rsidP="00A73BBE">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+06</w:t>
            </w:r>
          </w:p>
        </w:tc>
        <w:tc>
          <w:tcPr>
            <w:tcW w:w="1194" w:type="dxa"/>
          </w:tcPr>
          <w:p w14:paraId="789C0287" w14:textId="41A78E3A" w:rsidR="0006389E" w:rsidRPr="001856AE" w:rsidRDefault="0006389E" w:rsidP="00A73BBE">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+04</w:t>
            </w:r>
          </w:p>
        </w:tc>
      </w:tr>
      <w:tr w:rsidR="001856AE" w:rsidRPr="001856AE" w14:paraId="6DE44C5F" w14:textId="77777777" w:rsidTr="000E2869">
        <w:tc>
          <w:tcPr>
            <w:tcW w:w="2265" w:type="dxa"/>
          </w:tcPr>
          <w:p w14:paraId="4277E87E" w14:textId="77777777" w:rsidR="0006389E" w:rsidRPr="001856AE" w:rsidRDefault="0006389E" w:rsidP="000E2869">
            <w:pPr>
              <w:spacing w:after="0" w:line="240" w:lineRule="auto"/>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Бег 30м с высокого старта (сек)</w:t>
            </w:r>
          </w:p>
        </w:tc>
        <w:tc>
          <w:tcPr>
            <w:tcW w:w="1233" w:type="dxa"/>
          </w:tcPr>
          <w:p w14:paraId="0D1F1021"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6.1</w:t>
            </w:r>
          </w:p>
        </w:tc>
        <w:tc>
          <w:tcPr>
            <w:tcW w:w="1218" w:type="dxa"/>
          </w:tcPr>
          <w:p w14:paraId="7BBA7A1B"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6.4</w:t>
            </w:r>
          </w:p>
        </w:tc>
        <w:tc>
          <w:tcPr>
            <w:tcW w:w="1194" w:type="dxa"/>
          </w:tcPr>
          <w:p w14:paraId="3BEB5FE2"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7.2</w:t>
            </w:r>
          </w:p>
        </w:tc>
        <w:tc>
          <w:tcPr>
            <w:tcW w:w="1249" w:type="dxa"/>
          </w:tcPr>
          <w:p w14:paraId="4FCA4787"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6.2</w:t>
            </w:r>
          </w:p>
        </w:tc>
        <w:tc>
          <w:tcPr>
            <w:tcW w:w="1218" w:type="dxa"/>
          </w:tcPr>
          <w:p w14:paraId="1E26EB80"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6.6</w:t>
            </w:r>
          </w:p>
        </w:tc>
        <w:tc>
          <w:tcPr>
            <w:tcW w:w="1194" w:type="dxa"/>
          </w:tcPr>
          <w:p w14:paraId="56253EBA"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7.1</w:t>
            </w:r>
          </w:p>
        </w:tc>
      </w:tr>
      <w:tr w:rsidR="001856AE" w:rsidRPr="001856AE" w14:paraId="374C939A" w14:textId="77777777" w:rsidTr="000E2869">
        <w:tc>
          <w:tcPr>
            <w:tcW w:w="2265" w:type="dxa"/>
          </w:tcPr>
          <w:p w14:paraId="6A52BA71" w14:textId="77777777" w:rsidR="0006389E" w:rsidRPr="001856AE" w:rsidRDefault="0006389E" w:rsidP="000E2869">
            <w:pPr>
              <w:spacing w:after="0" w:line="240" w:lineRule="auto"/>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Бег 1000 м</w:t>
            </w:r>
          </w:p>
        </w:tc>
        <w:tc>
          <w:tcPr>
            <w:tcW w:w="7306" w:type="dxa"/>
            <w:gridSpan w:val="6"/>
          </w:tcPr>
          <w:p w14:paraId="02C76A7B"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Без учёта времени</w:t>
            </w:r>
          </w:p>
        </w:tc>
      </w:tr>
      <w:tr w:rsidR="001856AE" w:rsidRPr="001856AE" w14:paraId="07F3570D" w14:textId="77777777" w:rsidTr="000E2869">
        <w:tc>
          <w:tcPr>
            <w:tcW w:w="2265" w:type="dxa"/>
          </w:tcPr>
          <w:p w14:paraId="0FC74727" w14:textId="54081F1C" w:rsidR="0006389E" w:rsidRPr="001856AE" w:rsidRDefault="0006389E" w:rsidP="000E2869">
            <w:pPr>
              <w:spacing w:after="0" w:line="240" w:lineRule="auto"/>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Ходьба на лыжах 1км (мин. сек)</w:t>
            </w:r>
          </w:p>
        </w:tc>
        <w:tc>
          <w:tcPr>
            <w:tcW w:w="1233" w:type="dxa"/>
          </w:tcPr>
          <w:p w14:paraId="6B01633B"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8.00</w:t>
            </w:r>
          </w:p>
        </w:tc>
        <w:tc>
          <w:tcPr>
            <w:tcW w:w="1218" w:type="dxa"/>
          </w:tcPr>
          <w:p w14:paraId="2F48B3E3"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8.30</w:t>
            </w:r>
          </w:p>
        </w:tc>
        <w:tc>
          <w:tcPr>
            <w:tcW w:w="1194" w:type="dxa"/>
          </w:tcPr>
          <w:p w14:paraId="1329E335"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9.00</w:t>
            </w:r>
          </w:p>
        </w:tc>
        <w:tc>
          <w:tcPr>
            <w:tcW w:w="1249" w:type="dxa"/>
          </w:tcPr>
          <w:p w14:paraId="48FE36A1"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8.30</w:t>
            </w:r>
          </w:p>
        </w:tc>
        <w:tc>
          <w:tcPr>
            <w:tcW w:w="1218" w:type="dxa"/>
          </w:tcPr>
          <w:p w14:paraId="5B82982D"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9.00</w:t>
            </w:r>
          </w:p>
        </w:tc>
        <w:tc>
          <w:tcPr>
            <w:tcW w:w="1194" w:type="dxa"/>
          </w:tcPr>
          <w:p w14:paraId="3C14E072"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9.30</w:t>
            </w:r>
          </w:p>
        </w:tc>
      </w:tr>
      <w:tr w:rsidR="001856AE" w:rsidRPr="001856AE" w14:paraId="0B44CF48" w14:textId="77777777" w:rsidTr="000E2869">
        <w:tc>
          <w:tcPr>
            <w:tcW w:w="2265" w:type="dxa"/>
          </w:tcPr>
          <w:p w14:paraId="1D5F34D6" w14:textId="77777777" w:rsidR="0006389E" w:rsidRPr="001856AE" w:rsidRDefault="0006389E" w:rsidP="000E2869">
            <w:pPr>
              <w:spacing w:after="0" w:line="240" w:lineRule="auto"/>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Челночный бег 3х10м</w:t>
            </w:r>
          </w:p>
        </w:tc>
        <w:tc>
          <w:tcPr>
            <w:tcW w:w="1233" w:type="dxa"/>
          </w:tcPr>
          <w:p w14:paraId="687AC889"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9.1</w:t>
            </w:r>
          </w:p>
        </w:tc>
        <w:tc>
          <w:tcPr>
            <w:tcW w:w="1218" w:type="dxa"/>
          </w:tcPr>
          <w:p w14:paraId="496C24F5"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9.8</w:t>
            </w:r>
          </w:p>
        </w:tc>
        <w:tc>
          <w:tcPr>
            <w:tcW w:w="1194" w:type="dxa"/>
          </w:tcPr>
          <w:p w14:paraId="54D2A824"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10.4</w:t>
            </w:r>
          </w:p>
        </w:tc>
        <w:tc>
          <w:tcPr>
            <w:tcW w:w="1249" w:type="dxa"/>
          </w:tcPr>
          <w:p w14:paraId="30893E74"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9.7</w:t>
            </w:r>
          </w:p>
        </w:tc>
        <w:tc>
          <w:tcPr>
            <w:tcW w:w="1218" w:type="dxa"/>
          </w:tcPr>
          <w:p w14:paraId="1C2DA5A9"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10.3</w:t>
            </w:r>
          </w:p>
        </w:tc>
        <w:tc>
          <w:tcPr>
            <w:tcW w:w="1194" w:type="dxa"/>
          </w:tcPr>
          <w:p w14:paraId="1E38FCBE"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11.2</w:t>
            </w:r>
          </w:p>
        </w:tc>
      </w:tr>
      <w:tr w:rsidR="001856AE" w:rsidRPr="001856AE" w14:paraId="12BFAF78" w14:textId="77777777" w:rsidTr="000E2869">
        <w:tc>
          <w:tcPr>
            <w:tcW w:w="2265" w:type="dxa"/>
          </w:tcPr>
          <w:p w14:paraId="69D0B0DB" w14:textId="77777777" w:rsidR="0006389E" w:rsidRPr="001856AE" w:rsidRDefault="0006389E" w:rsidP="000E2869">
            <w:pPr>
              <w:spacing w:after="0" w:line="240" w:lineRule="auto"/>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Сгибание и разгибание рук в упоре лёжа (кол-во раз)</w:t>
            </w:r>
          </w:p>
        </w:tc>
        <w:tc>
          <w:tcPr>
            <w:tcW w:w="1233" w:type="dxa"/>
          </w:tcPr>
          <w:p w14:paraId="061DA824"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12</w:t>
            </w:r>
          </w:p>
        </w:tc>
        <w:tc>
          <w:tcPr>
            <w:tcW w:w="1218" w:type="dxa"/>
          </w:tcPr>
          <w:p w14:paraId="3AC813BE"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8</w:t>
            </w:r>
          </w:p>
        </w:tc>
        <w:tc>
          <w:tcPr>
            <w:tcW w:w="1194" w:type="dxa"/>
          </w:tcPr>
          <w:p w14:paraId="28AA2F60"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5</w:t>
            </w:r>
          </w:p>
        </w:tc>
        <w:tc>
          <w:tcPr>
            <w:tcW w:w="1249" w:type="dxa"/>
          </w:tcPr>
          <w:p w14:paraId="23E83711"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8</w:t>
            </w:r>
          </w:p>
        </w:tc>
        <w:tc>
          <w:tcPr>
            <w:tcW w:w="1218" w:type="dxa"/>
          </w:tcPr>
          <w:p w14:paraId="1E953BB4"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5</w:t>
            </w:r>
          </w:p>
        </w:tc>
        <w:tc>
          <w:tcPr>
            <w:tcW w:w="1194" w:type="dxa"/>
          </w:tcPr>
          <w:p w14:paraId="5E202887"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2</w:t>
            </w:r>
          </w:p>
        </w:tc>
      </w:tr>
      <w:tr w:rsidR="001856AE" w:rsidRPr="001856AE" w14:paraId="6AC80C9E" w14:textId="77777777" w:rsidTr="000E2869">
        <w:tc>
          <w:tcPr>
            <w:tcW w:w="2265" w:type="dxa"/>
          </w:tcPr>
          <w:p w14:paraId="5EBB3BB3" w14:textId="3819A084" w:rsidR="0006389E" w:rsidRPr="001856AE" w:rsidRDefault="0006389E" w:rsidP="000E2869">
            <w:pPr>
              <w:spacing w:after="0" w:line="240" w:lineRule="auto"/>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Мет</w:t>
            </w:r>
            <w:r w:rsidR="00A73BBE">
              <w:rPr>
                <w:rFonts w:ascii="Times New Roman" w:eastAsia="Times New Roman" w:hAnsi="Times New Roman" w:cs="Times New Roman"/>
                <w:bCs/>
                <w:sz w:val="24"/>
                <w:szCs w:val="24"/>
                <w:lang w:eastAsia="ru-RU"/>
              </w:rPr>
              <w:t>а</w:t>
            </w:r>
            <w:r w:rsidRPr="001856AE">
              <w:rPr>
                <w:rFonts w:ascii="Times New Roman" w:eastAsia="Times New Roman" w:hAnsi="Times New Roman" w:cs="Times New Roman"/>
                <w:bCs/>
                <w:sz w:val="24"/>
                <w:szCs w:val="24"/>
                <w:lang w:eastAsia="ru-RU"/>
              </w:rPr>
              <w:t>ние в цель (из 5 попыток)</w:t>
            </w:r>
          </w:p>
        </w:tc>
        <w:tc>
          <w:tcPr>
            <w:tcW w:w="1233" w:type="dxa"/>
          </w:tcPr>
          <w:p w14:paraId="4FEE2934"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3</w:t>
            </w:r>
          </w:p>
        </w:tc>
        <w:tc>
          <w:tcPr>
            <w:tcW w:w="1218" w:type="dxa"/>
          </w:tcPr>
          <w:p w14:paraId="7EAF8E4C"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2</w:t>
            </w:r>
          </w:p>
        </w:tc>
        <w:tc>
          <w:tcPr>
            <w:tcW w:w="1194" w:type="dxa"/>
          </w:tcPr>
          <w:p w14:paraId="2FF2F4B8"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w:t>
            </w:r>
          </w:p>
        </w:tc>
        <w:tc>
          <w:tcPr>
            <w:tcW w:w="1249" w:type="dxa"/>
          </w:tcPr>
          <w:p w14:paraId="16A2FB1B"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3</w:t>
            </w:r>
          </w:p>
        </w:tc>
        <w:tc>
          <w:tcPr>
            <w:tcW w:w="1218" w:type="dxa"/>
          </w:tcPr>
          <w:p w14:paraId="0588007F"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2</w:t>
            </w:r>
          </w:p>
        </w:tc>
        <w:tc>
          <w:tcPr>
            <w:tcW w:w="1194" w:type="dxa"/>
          </w:tcPr>
          <w:p w14:paraId="4D87B8C4"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w:t>
            </w:r>
          </w:p>
        </w:tc>
      </w:tr>
      <w:tr w:rsidR="001856AE" w:rsidRPr="001856AE" w14:paraId="03BD8E94" w14:textId="77777777" w:rsidTr="000E2869">
        <w:tc>
          <w:tcPr>
            <w:tcW w:w="2265" w:type="dxa"/>
          </w:tcPr>
          <w:p w14:paraId="17990C4D" w14:textId="14BF7B71" w:rsidR="0006389E" w:rsidRPr="001856AE" w:rsidRDefault="0006389E" w:rsidP="000E2869">
            <w:pPr>
              <w:spacing w:after="0" w:line="240" w:lineRule="auto"/>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Подъём туловища за 30</w:t>
            </w:r>
            <w:r w:rsidR="00A73BBE">
              <w:rPr>
                <w:rFonts w:ascii="Times New Roman" w:eastAsia="Times New Roman" w:hAnsi="Times New Roman" w:cs="Times New Roman"/>
                <w:bCs/>
                <w:sz w:val="24"/>
                <w:szCs w:val="24"/>
                <w:lang w:eastAsia="ru-RU"/>
              </w:rPr>
              <w:t xml:space="preserve"> </w:t>
            </w:r>
            <w:r w:rsidRPr="001856AE">
              <w:rPr>
                <w:rFonts w:ascii="Times New Roman" w:eastAsia="Times New Roman" w:hAnsi="Times New Roman" w:cs="Times New Roman"/>
                <w:bCs/>
                <w:sz w:val="24"/>
                <w:szCs w:val="24"/>
                <w:lang w:eastAsia="ru-RU"/>
              </w:rPr>
              <w:t>сек</w:t>
            </w:r>
          </w:p>
        </w:tc>
        <w:tc>
          <w:tcPr>
            <w:tcW w:w="1233" w:type="dxa"/>
          </w:tcPr>
          <w:p w14:paraId="6579A609"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12</w:t>
            </w:r>
          </w:p>
        </w:tc>
        <w:tc>
          <w:tcPr>
            <w:tcW w:w="1218" w:type="dxa"/>
          </w:tcPr>
          <w:p w14:paraId="06E38CBA"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11</w:t>
            </w:r>
          </w:p>
        </w:tc>
        <w:tc>
          <w:tcPr>
            <w:tcW w:w="1194" w:type="dxa"/>
          </w:tcPr>
          <w:p w14:paraId="629A6CCC"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9</w:t>
            </w:r>
          </w:p>
        </w:tc>
        <w:tc>
          <w:tcPr>
            <w:tcW w:w="1249" w:type="dxa"/>
          </w:tcPr>
          <w:p w14:paraId="594CB4E9"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11</w:t>
            </w:r>
          </w:p>
        </w:tc>
        <w:tc>
          <w:tcPr>
            <w:tcW w:w="1218" w:type="dxa"/>
          </w:tcPr>
          <w:p w14:paraId="6EC53093"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9</w:t>
            </w:r>
          </w:p>
        </w:tc>
        <w:tc>
          <w:tcPr>
            <w:tcW w:w="1194" w:type="dxa"/>
          </w:tcPr>
          <w:p w14:paraId="1DE560C1"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7</w:t>
            </w:r>
          </w:p>
        </w:tc>
      </w:tr>
      <w:tr w:rsidR="001856AE" w:rsidRPr="001856AE" w14:paraId="5B19D91F" w14:textId="77777777" w:rsidTr="000E2869">
        <w:tc>
          <w:tcPr>
            <w:tcW w:w="2265" w:type="dxa"/>
          </w:tcPr>
          <w:p w14:paraId="1A137BAA" w14:textId="77777777" w:rsidR="0006389E" w:rsidRPr="001856AE" w:rsidRDefault="0006389E" w:rsidP="000E2869">
            <w:pPr>
              <w:spacing w:after="0" w:line="240" w:lineRule="auto"/>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Подтягивание (М), Вис (Д)</w:t>
            </w:r>
          </w:p>
        </w:tc>
        <w:tc>
          <w:tcPr>
            <w:tcW w:w="1233" w:type="dxa"/>
          </w:tcPr>
          <w:p w14:paraId="787BEF90"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2</w:t>
            </w:r>
          </w:p>
        </w:tc>
        <w:tc>
          <w:tcPr>
            <w:tcW w:w="1218" w:type="dxa"/>
          </w:tcPr>
          <w:p w14:paraId="45A25A1A"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w:t>
            </w:r>
          </w:p>
        </w:tc>
        <w:tc>
          <w:tcPr>
            <w:tcW w:w="1194" w:type="dxa"/>
          </w:tcPr>
          <w:p w14:paraId="00677BC7"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w:t>
            </w:r>
          </w:p>
        </w:tc>
        <w:tc>
          <w:tcPr>
            <w:tcW w:w="1249" w:type="dxa"/>
          </w:tcPr>
          <w:p w14:paraId="1D043D17"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8</w:t>
            </w:r>
          </w:p>
        </w:tc>
        <w:tc>
          <w:tcPr>
            <w:tcW w:w="1218" w:type="dxa"/>
          </w:tcPr>
          <w:p w14:paraId="46A84CE2"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4</w:t>
            </w:r>
          </w:p>
        </w:tc>
        <w:tc>
          <w:tcPr>
            <w:tcW w:w="1194" w:type="dxa"/>
          </w:tcPr>
          <w:p w14:paraId="419A64CD"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w:t>
            </w:r>
          </w:p>
        </w:tc>
      </w:tr>
      <w:tr w:rsidR="0006389E" w:rsidRPr="001856AE" w14:paraId="159A2052" w14:textId="77777777" w:rsidTr="000E2869">
        <w:tc>
          <w:tcPr>
            <w:tcW w:w="2265" w:type="dxa"/>
          </w:tcPr>
          <w:p w14:paraId="09AB7380" w14:textId="77777777" w:rsidR="0006389E" w:rsidRPr="001856AE" w:rsidRDefault="0006389E" w:rsidP="000E2869">
            <w:pPr>
              <w:spacing w:after="0" w:line="240" w:lineRule="auto"/>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Прыжки на скакалке за 30сек</w:t>
            </w:r>
          </w:p>
        </w:tc>
        <w:tc>
          <w:tcPr>
            <w:tcW w:w="1233" w:type="dxa"/>
          </w:tcPr>
          <w:p w14:paraId="117AA4EF"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30</w:t>
            </w:r>
          </w:p>
        </w:tc>
        <w:tc>
          <w:tcPr>
            <w:tcW w:w="1218" w:type="dxa"/>
          </w:tcPr>
          <w:p w14:paraId="2916177A"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20</w:t>
            </w:r>
          </w:p>
        </w:tc>
        <w:tc>
          <w:tcPr>
            <w:tcW w:w="1194" w:type="dxa"/>
          </w:tcPr>
          <w:p w14:paraId="4F8F7511"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10</w:t>
            </w:r>
          </w:p>
        </w:tc>
        <w:tc>
          <w:tcPr>
            <w:tcW w:w="1249" w:type="dxa"/>
          </w:tcPr>
          <w:p w14:paraId="4D8AED88"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30</w:t>
            </w:r>
          </w:p>
        </w:tc>
        <w:tc>
          <w:tcPr>
            <w:tcW w:w="1218" w:type="dxa"/>
          </w:tcPr>
          <w:p w14:paraId="65C76ADF"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20</w:t>
            </w:r>
          </w:p>
        </w:tc>
        <w:tc>
          <w:tcPr>
            <w:tcW w:w="1194" w:type="dxa"/>
          </w:tcPr>
          <w:p w14:paraId="2E5BDF81"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10</w:t>
            </w:r>
          </w:p>
        </w:tc>
      </w:tr>
    </w:tbl>
    <w:p w14:paraId="54D6B611" w14:textId="77777777" w:rsidR="0006389E" w:rsidRPr="001856AE" w:rsidRDefault="0006389E" w:rsidP="0006389E">
      <w:pPr>
        <w:spacing w:after="0" w:line="240" w:lineRule="auto"/>
        <w:ind w:firstLine="567"/>
        <w:jc w:val="center"/>
        <w:rPr>
          <w:rFonts w:ascii="Times New Roman" w:eastAsia="Times New Roman" w:hAnsi="Times New Roman" w:cs="Times New Roman"/>
          <w:b/>
          <w:bCs/>
          <w:sz w:val="24"/>
          <w:szCs w:val="24"/>
          <w:lang w:eastAsia="ru-RU"/>
        </w:rPr>
      </w:pPr>
    </w:p>
    <w:p w14:paraId="3BF3210B" w14:textId="77777777" w:rsidR="0006389E" w:rsidRPr="001856AE" w:rsidRDefault="0006389E" w:rsidP="00A40B6D">
      <w:pPr>
        <w:spacing w:after="0" w:line="240" w:lineRule="auto"/>
        <w:ind w:firstLine="567"/>
        <w:jc w:val="center"/>
        <w:rPr>
          <w:rFonts w:ascii="Times New Roman" w:eastAsia="Times New Roman" w:hAnsi="Times New Roman" w:cs="Times New Roman"/>
          <w:b/>
          <w:bCs/>
          <w:sz w:val="28"/>
          <w:szCs w:val="28"/>
          <w:lang w:eastAsia="ru-RU"/>
        </w:rPr>
      </w:pPr>
      <w:r w:rsidRPr="001856AE">
        <w:rPr>
          <w:rFonts w:ascii="Times New Roman" w:eastAsia="Times New Roman" w:hAnsi="Times New Roman" w:cs="Times New Roman"/>
          <w:b/>
          <w:bCs/>
          <w:sz w:val="28"/>
          <w:szCs w:val="28"/>
          <w:lang w:eastAsia="ru-RU"/>
        </w:rPr>
        <w:t>3 класс</w:t>
      </w:r>
    </w:p>
    <w:p w14:paraId="79478659" w14:textId="77777777" w:rsidR="0006389E" w:rsidRPr="001856AE" w:rsidRDefault="0006389E" w:rsidP="0006389E">
      <w:pPr>
        <w:spacing w:after="0" w:line="240" w:lineRule="auto"/>
        <w:ind w:firstLine="567"/>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В результате освоения обязательного минимума содержания учебного предмета «Физическая культура» учащиеся 3 класса должны:</w:t>
      </w:r>
    </w:p>
    <w:p w14:paraId="47F9FEFD" w14:textId="77777777" w:rsidR="0006389E" w:rsidRPr="001856AE" w:rsidRDefault="001B5311" w:rsidP="0006389E">
      <w:pPr>
        <w:numPr>
          <w:ilvl w:val="0"/>
          <w:numId w:val="4"/>
        </w:numPr>
        <w:spacing w:after="0" w:line="240" w:lineRule="auto"/>
        <w:ind w:left="0" w:firstLine="567"/>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
          <w:bCs/>
          <w:sz w:val="24"/>
          <w:szCs w:val="24"/>
          <w:lang w:eastAsia="ru-RU"/>
        </w:rPr>
        <w:t xml:space="preserve">знать и </w:t>
      </w:r>
      <w:r w:rsidR="0006389E" w:rsidRPr="001856AE">
        <w:rPr>
          <w:rFonts w:ascii="Times New Roman" w:eastAsia="Times New Roman" w:hAnsi="Times New Roman" w:cs="Times New Roman"/>
          <w:b/>
          <w:bCs/>
          <w:sz w:val="24"/>
          <w:szCs w:val="24"/>
          <w:lang w:eastAsia="ru-RU"/>
        </w:rPr>
        <w:t>иметь представление</w:t>
      </w:r>
      <w:r w:rsidR="0006389E" w:rsidRPr="001856AE">
        <w:rPr>
          <w:rFonts w:ascii="Times New Roman" w:eastAsia="Times New Roman" w:hAnsi="Times New Roman" w:cs="Times New Roman"/>
          <w:bCs/>
          <w:sz w:val="24"/>
          <w:szCs w:val="24"/>
          <w:lang w:eastAsia="ru-RU"/>
        </w:rPr>
        <w:t>:</w:t>
      </w:r>
    </w:p>
    <w:p w14:paraId="5CB81716" w14:textId="77777777" w:rsidR="0006389E" w:rsidRPr="001856AE" w:rsidRDefault="0006389E" w:rsidP="0006389E">
      <w:pPr>
        <w:numPr>
          <w:ilvl w:val="0"/>
          <w:numId w:val="6"/>
        </w:numPr>
        <w:tabs>
          <w:tab w:val="num" w:pos="720"/>
        </w:tabs>
        <w:spacing w:after="0" w:line="240" w:lineRule="auto"/>
        <w:ind w:left="0" w:firstLine="567"/>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о физической культуре и её содержании у народов Древней Руси;</w:t>
      </w:r>
    </w:p>
    <w:p w14:paraId="1D5A8567" w14:textId="77777777" w:rsidR="0006389E" w:rsidRPr="001856AE" w:rsidRDefault="0006389E" w:rsidP="0006389E">
      <w:pPr>
        <w:numPr>
          <w:ilvl w:val="0"/>
          <w:numId w:val="6"/>
        </w:numPr>
        <w:tabs>
          <w:tab w:val="num" w:pos="720"/>
        </w:tabs>
        <w:spacing w:after="0" w:line="240" w:lineRule="auto"/>
        <w:ind w:left="0" w:firstLine="567"/>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о разновидностях физических упражнений: общеразвивающих, подводящих и соревновательных;</w:t>
      </w:r>
    </w:p>
    <w:p w14:paraId="34BC952A" w14:textId="77777777" w:rsidR="0006389E" w:rsidRPr="001856AE" w:rsidRDefault="0006389E" w:rsidP="0006389E">
      <w:pPr>
        <w:numPr>
          <w:ilvl w:val="0"/>
          <w:numId w:val="6"/>
        </w:numPr>
        <w:tabs>
          <w:tab w:val="num" w:pos="720"/>
        </w:tabs>
        <w:spacing w:after="0" w:line="240" w:lineRule="auto"/>
        <w:ind w:left="0" w:firstLine="567"/>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об особенностях игры в футбол, баскетбол, волейбол, гандбол;</w:t>
      </w:r>
    </w:p>
    <w:p w14:paraId="41B33071" w14:textId="77777777" w:rsidR="0006389E" w:rsidRPr="001856AE" w:rsidRDefault="0006389E" w:rsidP="0006389E">
      <w:pPr>
        <w:numPr>
          <w:ilvl w:val="0"/>
          <w:numId w:val="4"/>
        </w:numPr>
        <w:spacing w:after="0" w:line="240" w:lineRule="auto"/>
        <w:ind w:left="0" w:firstLine="567"/>
        <w:jc w:val="both"/>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sz w:val="24"/>
          <w:szCs w:val="24"/>
          <w:lang w:eastAsia="ru-RU"/>
        </w:rPr>
        <w:t>уметь:</w:t>
      </w:r>
    </w:p>
    <w:p w14:paraId="12564422" w14:textId="77777777" w:rsidR="0006389E" w:rsidRPr="001856AE" w:rsidRDefault="0006389E" w:rsidP="0006389E">
      <w:pPr>
        <w:numPr>
          <w:ilvl w:val="0"/>
          <w:numId w:val="6"/>
        </w:numPr>
        <w:tabs>
          <w:tab w:val="num" w:pos="720"/>
        </w:tabs>
        <w:spacing w:after="0" w:line="240" w:lineRule="auto"/>
        <w:ind w:left="0" w:firstLine="567"/>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составлять и выполнять комплексы общеразвивающих упражнений на развитие силы, быстроты, гибкости и координации;</w:t>
      </w:r>
    </w:p>
    <w:p w14:paraId="1280811B" w14:textId="77777777" w:rsidR="0006389E" w:rsidRPr="001856AE" w:rsidRDefault="0006389E" w:rsidP="0006389E">
      <w:pPr>
        <w:numPr>
          <w:ilvl w:val="0"/>
          <w:numId w:val="6"/>
        </w:numPr>
        <w:tabs>
          <w:tab w:val="num" w:pos="720"/>
        </w:tabs>
        <w:spacing w:after="0" w:line="240" w:lineRule="auto"/>
        <w:ind w:left="0" w:firstLine="567"/>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lastRenderedPageBreak/>
        <w:t>выполнять комплексы общеразвивающих и подводящих упражнений для освоения технических действий игры в футбол, баскетбол, волейбол, гандбол;</w:t>
      </w:r>
    </w:p>
    <w:p w14:paraId="66E5977D" w14:textId="77777777" w:rsidR="0006389E" w:rsidRPr="001856AE" w:rsidRDefault="0006389E" w:rsidP="0006389E">
      <w:pPr>
        <w:numPr>
          <w:ilvl w:val="0"/>
          <w:numId w:val="6"/>
        </w:numPr>
        <w:tabs>
          <w:tab w:val="num" w:pos="720"/>
        </w:tabs>
        <w:spacing w:after="0" w:line="240" w:lineRule="auto"/>
        <w:ind w:left="0" w:firstLine="567"/>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проводить закаливающие процедуры (обливание под душем);</w:t>
      </w:r>
    </w:p>
    <w:p w14:paraId="10F17679" w14:textId="77777777" w:rsidR="0006389E" w:rsidRPr="001856AE" w:rsidRDefault="0006389E" w:rsidP="0006389E">
      <w:pPr>
        <w:numPr>
          <w:ilvl w:val="0"/>
          <w:numId w:val="6"/>
        </w:numPr>
        <w:tabs>
          <w:tab w:val="num" w:pos="720"/>
        </w:tabs>
        <w:spacing w:after="0" w:line="240" w:lineRule="auto"/>
        <w:ind w:left="0" w:firstLine="567"/>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составлять правила элементарных соревнований, выявлять лучшие результаты в развитии силы, быстроты и координации в процессе соревнований;</w:t>
      </w:r>
    </w:p>
    <w:p w14:paraId="1A5AAE31" w14:textId="77777777" w:rsidR="0006389E" w:rsidRPr="001856AE" w:rsidRDefault="0006389E" w:rsidP="0006389E">
      <w:pPr>
        <w:numPr>
          <w:ilvl w:val="0"/>
          <w:numId w:val="6"/>
        </w:numPr>
        <w:tabs>
          <w:tab w:val="num" w:pos="720"/>
        </w:tabs>
        <w:spacing w:after="0" w:line="240" w:lineRule="auto"/>
        <w:ind w:left="0" w:firstLine="567"/>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вести наблюдения за показателями частоты сердечных сокращений во время выполнения физических упражнений;</w:t>
      </w:r>
    </w:p>
    <w:p w14:paraId="23D9440D" w14:textId="77777777" w:rsidR="0006389E" w:rsidRPr="001856AE" w:rsidRDefault="0006389E" w:rsidP="0006389E">
      <w:pPr>
        <w:numPr>
          <w:ilvl w:val="0"/>
          <w:numId w:val="4"/>
        </w:numPr>
        <w:spacing w:after="0" w:line="240" w:lineRule="auto"/>
        <w:ind w:left="0" w:firstLine="567"/>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
          <w:bCs/>
          <w:sz w:val="24"/>
          <w:szCs w:val="24"/>
          <w:lang w:eastAsia="ru-RU"/>
        </w:rPr>
        <w:t>демонстрировать уровень физической подготовленности</w:t>
      </w:r>
      <w:r w:rsidRPr="001856AE">
        <w:rPr>
          <w:rFonts w:ascii="Times New Roman" w:eastAsia="Times New Roman" w:hAnsi="Times New Roman" w:cs="Times New Roman"/>
          <w:bCs/>
          <w:sz w:val="24"/>
          <w:szCs w:val="24"/>
          <w:lang w:eastAsia="ru-RU"/>
        </w:rPr>
        <w:t xml:space="preserve"> (табл. 3).</w:t>
      </w:r>
    </w:p>
    <w:p w14:paraId="61146DAE" w14:textId="77777777" w:rsidR="0006389E" w:rsidRPr="001856AE" w:rsidRDefault="0006389E" w:rsidP="0006389E">
      <w:pPr>
        <w:spacing w:after="0" w:line="240" w:lineRule="auto"/>
        <w:ind w:left="567"/>
        <w:jc w:val="both"/>
        <w:rPr>
          <w:rFonts w:ascii="Times New Roman" w:eastAsia="Times New Roman" w:hAnsi="Times New Roman" w:cs="Times New Roman"/>
          <w:bCs/>
          <w:sz w:val="24"/>
          <w:szCs w:val="24"/>
          <w:lang w:eastAsia="ru-R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5"/>
        <w:gridCol w:w="1283"/>
        <w:gridCol w:w="1283"/>
        <w:gridCol w:w="1283"/>
        <w:gridCol w:w="1283"/>
        <w:gridCol w:w="1283"/>
        <w:gridCol w:w="1283"/>
      </w:tblGrid>
      <w:tr w:rsidR="001856AE" w:rsidRPr="001856AE" w14:paraId="37954B51" w14:textId="77777777" w:rsidTr="000E2869">
        <w:tc>
          <w:tcPr>
            <w:tcW w:w="2265" w:type="dxa"/>
            <w:vMerge w:val="restart"/>
          </w:tcPr>
          <w:p w14:paraId="67C08693" w14:textId="77777777" w:rsidR="0006389E" w:rsidRPr="001856AE" w:rsidRDefault="0006389E" w:rsidP="000E2869">
            <w:pPr>
              <w:spacing w:after="0" w:line="240" w:lineRule="auto"/>
              <w:jc w:val="center"/>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sz w:val="24"/>
                <w:szCs w:val="24"/>
                <w:lang w:eastAsia="ru-RU"/>
              </w:rPr>
              <w:t>Контрольные упражнения</w:t>
            </w:r>
          </w:p>
        </w:tc>
        <w:tc>
          <w:tcPr>
            <w:tcW w:w="7306" w:type="dxa"/>
            <w:gridSpan w:val="6"/>
          </w:tcPr>
          <w:p w14:paraId="5FF7917D" w14:textId="77777777" w:rsidR="0006389E" w:rsidRPr="001856AE" w:rsidRDefault="0006389E" w:rsidP="000E2869">
            <w:pPr>
              <w:spacing w:after="0" w:line="240" w:lineRule="auto"/>
              <w:jc w:val="center"/>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sz w:val="24"/>
                <w:szCs w:val="24"/>
                <w:lang w:eastAsia="ru-RU"/>
              </w:rPr>
              <w:t>Уровень</w:t>
            </w:r>
          </w:p>
        </w:tc>
      </w:tr>
      <w:tr w:rsidR="001856AE" w:rsidRPr="001856AE" w14:paraId="36656965" w14:textId="77777777" w:rsidTr="000E2869">
        <w:tc>
          <w:tcPr>
            <w:tcW w:w="2265" w:type="dxa"/>
            <w:vMerge/>
          </w:tcPr>
          <w:p w14:paraId="75773345" w14:textId="77777777" w:rsidR="0006389E" w:rsidRPr="001856AE" w:rsidRDefault="0006389E" w:rsidP="000E2869">
            <w:pPr>
              <w:spacing w:after="0" w:line="240" w:lineRule="auto"/>
              <w:jc w:val="center"/>
              <w:rPr>
                <w:rFonts w:ascii="Times New Roman" w:eastAsia="Times New Roman" w:hAnsi="Times New Roman" w:cs="Times New Roman"/>
                <w:b/>
                <w:bCs/>
                <w:sz w:val="24"/>
                <w:szCs w:val="24"/>
                <w:lang w:eastAsia="ru-RU"/>
              </w:rPr>
            </w:pPr>
          </w:p>
        </w:tc>
        <w:tc>
          <w:tcPr>
            <w:tcW w:w="1233" w:type="dxa"/>
          </w:tcPr>
          <w:p w14:paraId="78F6DDE4" w14:textId="77777777" w:rsidR="0006389E" w:rsidRPr="001856AE" w:rsidRDefault="0006389E" w:rsidP="000E2869">
            <w:pPr>
              <w:spacing w:after="0" w:line="240" w:lineRule="auto"/>
              <w:jc w:val="center"/>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sz w:val="24"/>
                <w:szCs w:val="24"/>
                <w:lang w:eastAsia="ru-RU"/>
              </w:rPr>
              <w:t>высокий</w:t>
            </w:r>
          </w:p>
        </w:tc>
        <w:tc>
          <w:tcPr>
            <w:tcW w:w="1218" w:type="dxa"/>
          </w:tcPr>
          <w:p w14:paraId="31AB6F89" w14:textId="77777777" w:rsidR="0006389E" w:rsidRPr="001856AE" w:rsidRDefault="0006389E" w:rsidP="000E2869">
            <w:pPr>
              <w:spacing w:after="0" w:line="240" w:lineRule="auto"/>
              <w:jc w:val="center"/>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sz w:val="24"/>
                <w:szCs w:val="24"/>
                <w:lang w:eastAsia="ru-RU"/>
              </w:rPr>
              <w:t>средний</w:t>
            </w:r>
          </w:p>
        </w:tc>
        <w:tc>
          <w:tcPr>
            <w:tcW w:w="1194" w:type="dxa"/>
          </w:tcPr>
          <w:p w14:paraId="18E2B06A" w14:textId="77777777" w:rsidR="0006389E" w:rsidRPr="001856AE" w:rsidRDefault="0006389E" w:rsidP="000E2869">
            <w:pPr>
              <w:spacing w:after="0" w:line="240" w:lineRule="auto"/>
              <w:jc w:val="center"/>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sz w:val="24"/>
                <w:szCs w:val="24"/>
                <w:lang w:eastAsia="ru-RU"/>
              </w:rPr>
              <w:t>низкий</w:t>
            </w:r>
          </w:p>
        </w:tc>
        <w:tc>
          <w:tcPr>
            <w:tcW w:w="1249" w:type="dxa"/>
          </w:tcPr>
          <w:p w14:paraId="4B969D96" w14:textId="77777777" w:rsidR="0006389E" w:rsidRPr="001856AE" w:rsidRDefault="0006389E" w:rsidP="000E2869">
            <w:pPr>
              <w:spacing w:after="0" w:line="240" w:lineRule="auto"/>
              <w:jc w:val="center"/>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sz w:val="24"/>
                <w:szCs w:val="24"/>
                <w:lang w:eastAsia="ru-RU"/>
              </w:rPr>
              <w:t>высокий</w:t>
            </w:r>
          </w:p>
        </w:tc>
        <w:tc>
          <w:tcPr>
            <w:tcW w:w="1218" w:type="dxa"/>
          </w:tcPr>
          <w:p w14:paraId="6C285D7B" w14:textId="77777777" w:rsidR="0006389E" w:rsidRPr="001856AE" w:rsidRDefault="0006389E" w:rsidP="000E2869">
            <w:pPr>
              <w:spacing w:after="0" w:line="240" w:lineRule="auto"/>
              <w:jc w:val="center"/>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sz w:val="24"/>
                <w:szCs w:val="24"/>
                <w:lang w:eastAsia="ru-RU"/>
              </w:rPr>
              <w:t>средний</w:t>
            </w:r>
          </w:p>
        </w:tc>
        <w:tc>
          <w:tcPr>
            <w:tcW w:w="1194" w:type="dxa"/>
          </w:tcPr>
          <w:p w14:paraId="6397174A" w14:textId="77777777" w:rsidR="0006389E" w:rsidRPr="001856AE" w:rsidRDefault="0006389E" w:rsidP="000E2869">
            <w:pPr>
              <w:spacing w:after="0" w:line="240" w:lineRule="auto"/>
              <w:jc w:val="center"/>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sz w:val="24"/>
                <w:szCs w:val="24"/>
                <w:lang w:eastAsia="ru-RU"/>
              </w:rPr>
              <w:t>низкий</w:t>
            </w:r>
          </w:p>
        </w:tc>
      </w:tr>
      <w:tr w:rsidR="001856AE" w:rsidRPr="001856AE" w14:paraId="36EE95BA" w14:textId="77777777" w:rsidTr="000E2869">
        <w:tc>
          <w:tcPr>
            <w:tcW w:w="2265" w:type="dxa"/>
            <w:vMerge/>
          </w:tcPr>
          <w:p w14:paraId="6B8916AA" w14:textId="77777777" w:rsidR="0006389E" w:rsidRPr="001856AE" w:rsidRDefault="0006389E" w:rsidP="000E2869">
            <w:pPr>
              <w:spacing w:after="0" w:line="240" w:lineRule="auto"/>
              <w:jc w:val="center"/>
              <w:rPr>
                <w:rFonts w:ascii="Times New Roman" w:eastAsia="Times New Roman" w:hAnsi="Times New Roman" w:cs="Times New Roman"/>
                <w:b/>
                <w:bCs/>
                <w:sz w:val="24"/>
                <w:szCs w:val="24"/>
                <w:lang w:eastAsia="ru-RU"/>
              </w:rPr>
            </w:pPr>
          </w:p>
        </w:tc>
        <w:tc>
          <w:tcPr>
            <w:tcW w:w="3645" w:type="dxa"/>
            <w:gridSpan w:val="3"/>
          </w:tcPr>
          <w:p w14:paraId="053762D6" w14:textId="77777777" w:rsidR="0006389E" w:rsidRPr="001856AE" w:rsidRDefault="0006389E" w:rsidP="000E2869">
            <w:pPr>
              <w:spacing w:after="0" w:line="240" w:lineRule="auto"/>
              <w:jc w:val="center"/>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sz w:val="24"/>
                <w:szCs w:val="24"/>
                <w:lang w:eastAsia="ru-RU"/>
              </w:rPr>
              <w:t>Мальчики</w:t>
            </w:r>
          </w:p>
        </w:tc>
        <w:tc>
          <w:tcPr>
            <w:tcW w:w="3661" w:type="dxa"/>
            <w:gridSpan w:val="3"/>
          </w:tcPr>
          <w:p w14:paraId="38D74E96" w14:textId="77777777" w:rsidR="0006389E" w:rsidRPr="001856AE" w:rsidRDefault="0006389E" w:rsidP="000E2869">
            <w:pPr>
              <w:spacing w:after="0" w:line="240" w:lineRule="auto"/>
              <w:jc w:val="center"/>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sz w:val="24"/>
                <w:szCs w:val="24"/>
                <w:lang w:eastAsia="ru-RU"/>
              </w:rPr>
              <w:t>Девочки</w:t>
            </w:r>
          </w:p>
        </w:tc>
      </w:tr>
      <w:tr w:rsidR="001856AE" w:rsidRPr="001856AE" w14:paraId="480DFE9B" w14:textId="77777777" w:rsidTr="000E2869">
        <w:tc>
          <w:tcPr>
            <w:tcW w:w="2265" w:type="dxa"/>
          </w:tcPr>
          <w:p w14:paraId="79F2D41D" w14:textId="77777777" w:rsidR="0006389E" w:rsidRPr="001856AE" w:rsidRDefault="0006389E" w:rsidP="000E2869">
            <w:pPr>
              <w:spacing w:after="0" w:line="240" w:lineRule="auto"/>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Прыжок в длину с места (см)</w:t>
            </w:r>
          </w:p>
        </w:tc>
        <w:tc>
          <w:tcPr>
            <w:tcW w:w="1233" w:type="dxa"/>
          </w:tcPr>
          <w:p w14:paraId="73C04AAD"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140</w:t>
            </w:r>
          </w:p>
        </w:tc>
        <w:tc>
          <w:tcPr>
            <w:tcW w:w="1218" w:type="dxa"/>
          </w:tcPr>
          <w:p w14:paraId="32FDCFA7"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130</w:t>
            </w:r>
          </w:p>
        </w:tc>
        <w:tc>
          <w:tcPr>
            <w:tcW w:w="1194" w:type="dxa"/>
          </w:tcPr>
          <w:p w14:paraId="4E13F66F"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100</w:t>
            </w:r>
          </w:p>
        </w:tc>
        <w:tc>
          <w:tcPr>
            <w:tcW w:w="1249" w:type="dxa"/>
          </w:tcPr>
          <w:p w14:paraId="6EE1E613"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130</w:t>
            </w:r>
          </w:p>
        </w:tc>
        <w:tc>
          <w:tcPr>
            <w:tcW w:w="1218" w:type="dxa"/>
          </w:tcPr>
          <w:p w14:paraId="6B445A5D"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115</w:t>
            </w:r>
          </w:p>
        </w:tc>
        <w:tc>
          <w:tcPr>
            <w:tcW w:w="1194" w:type="dxa"/>
          </w:tcPr>
          <w:p w14:paraId="384B9E8B"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90</w:t>
            </w:r>
          </w:p>
        </w:tc>
      </w:tr>
      <w:tr w:rsidR="001856AE" w:rsidRPr="001856AE" w14:paraId="02B7CD25" w14:textId="77777777" w:rsidTr="000E2869">
        <w:tc>
          <w:tcPr>
            <w:tcW w:w="2265" w:type="dxa"/>
          </w:tcPr>
          <w:p w14:paraId="5BED5E6B" w14:textId="77777777" w:rsidR="0006389E" w:rsidRPr="001856AE" w:rsidRDefault="0006389E" w:rsidP="000E2869">
            <w:pPr>
              <w:spacing w:after="0" w:line="240" w:lineRule="auto"/>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Наклон вперёд из положения стоя</w:t>
            </w:r>
          </w:p>
        </w:tc>
        <w:tc>
          <w:tcPr>
            <w:tcW w:w="1233" w:type="dxa"/>
          </w:tcPr>
          <w:p w14:paraId="3C4C0E1B" w14:textId="77777777" w:rsidR="0006389E" w:rsidRPr="001856AE" w:rsidRDefault="0006389E" w:rsidP="000E2869">
            <w:pPr>
              <w:spacing w:after="0" w:line="240" w:lineRule="auto"/>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Коснуться лбом колен</w:t>
            </w:r>
          </w:p>
        </w:tc>
        <w:tc>
          <w:tcPr>
            <w:tcW w:w="1218" w:type="dxa"/>
          </w:tcPr>
          <w:p w14:paraId="4CC5F67A" w14:textId="77777777" w:rsidR="0006389E" w:rsidRPr="001856AE" w:rsidRDefault="0006389E" w:rsidP="000E2869">
            <w:pPr>
              <w:spacing w:after="0" w:line="240" w:lineRule="auto"/>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Коснуться ладонями пола</w:t>
            </w:r>
          </w:p>
        </w:tc>
        <w:tc>
          <w:tcPr>
            <w:tcW w:w="1194" w:type="dxa"/>
          </w:tcPr>
          <w:p w14:paraId="618D89E6" w14:textId="77777777" w:rsidR="0006389E" w:rsidRPr="001856AE" w:rsidRDefault="0006389E" w:rsidP="000E2869">
            <w:pPr>
              <w:spacing w:after="0" w:line="240" w:lineRule="auto"/>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Коснуться пальцами пола</w:t>
            </w:r>
          </w:p>
        </w:tc>
        <w:tc>
          <w:tcPr>
            <w:tcW w:w="1249" w:type="dxa"/>
          </w:tcPr>
          <w:p w14:paraId="0DF025C2" w14:textId="77777777" w:rsidR="0006389E" w:rsidRPr="001856AE" w:rsidRDefault="0006389E" w:rsidP="000E2869">
            <w:pPr>
              <w:spacing w:after="0" w:line="240" w:lineRule="auto"/>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Коснуться лбом колен</w:t>
            </w:r>
          </w:p>
        </w:tc>
        <w:tc>
          <w:tcPr>
            <w:tcW w:w="1218" w:type="dxa"/>
          </w:tcPr>
          <w:p w14:paraId="50E537DA" w14:textId="77777777" w:rsidR="0006389E" w:rsidRPr="001856AE" w:rsidRDefault="0006389E" w:rsidP="000E2869">
            <w:pPr>
              <w:spacing w:after="0" w:line="240" w:lineRule="auto"/>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Коснуться ладонями пола</w:t>
            </w:r>
          </w:p>
        </w:tc>
        <w:tc>
          <w:tcPr>
            <w:tcW w:w="1194" w:type="dxa"/>
          </w:tcPr>
          <w:p w14:paraId="049C7EC4" w14:textId="77777777" w:rsidR="0006389E" w:rsidRPr="001856AE" w:rsidRDefault="0006389E" w:rsidP="000E2869">
            <w:pPr>
              <w:spacing w:after="0" w:line="240" w:lineRule="auto"/>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Коснуться пальцами пола</w:t>
            </w:r>
          </w:p>
        </w:tc>
      </w:tr>
      <w:tr w:rsidR="001856AE" w:rsidRPr="001856AE" w14:paraId="5A5BB0A2" w14:textId="77777777" w:rsidTr="000E2869">
        <w:tc>
          <w:tcPr>
            <w:tcW w:w="2265" w:type="dxa"/>
          </w:tcPr>
          <w:p w14:paraId="6045B0CC" w14:textId="77777777" w:rsidR="0006389E" w:rsidRPr="001856AE" w:rsidRDefault="0006389E" w:rsidP="000E2869">
            <w:pPr>
              <w:spacing w:after="0" w:line="240" w:lineRule="auto"/>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Наклон вперёд из положения сидя (см)</w:t>
            </w:r>
          </w:p>
        </w:tc>
        <w:tc>
          <w:tcPr>
            <w:tcW w:w="1233" w:type="dxa"/>
          </w:tcPr>
          <w:p w14:paraId="6C9C7054" w14:textId="10EF634A" w:rsidR="0006389E" w:rsidRPr="001856AE" w:rsidRDefault="0006389E" w:rsidP="00A73BBE">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+06</w:t>
            </w:r>
          </w:p>
        </w:tc>
        <w:tc>
          <w:tcPr>
            <w:tcW w:w="1218" w:type="dxa"/>
          </w:tcPr>
          <w:p w14:paraId="488E3EC6" w14:textId="4AC0BB10" w:rsidR="0006389E" w:rsidRPr="001856AE" w:rsidRDefault="0006389E" w:rsidP="00A73BBE">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+04</w:t>
            </w:r>
          </w:p>
        </w:tc>
        <w:tc>
          <w:tcPr>
            <w:tcW w:w="1194" w:type="dxa"/>
          </w:tcPr>
          <w:p w14:paraId="140B204D" w14:textId="5ED542F5" w:rsidR="0006389E" w:rsidRPr="001856AE" w:rsidRDefault="0006389E" w:rsidP="00A73BBE">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+03</w:t>
            </w:r>
          </w:p>
        </w:tc>
        <w:tc>
          <w:tcPr>
            <w:tcW w:w="1249" w:type="dxa"/>
          </w:tcPr>
          <w:p w14:paraId="09E2F2CE" w14:textId="36768B4B" w:rsidR="0006389E" w:rsidRPr="001856AE" w:rsidRDefault="0006389E" w:rsidP="00A73BBE">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+11</w:t>
            </w:r>
          </w:p>
        </w:tc>
        <w:tc>
          <w:tcPr>
            <w:tcW w:w="1218" w:type="dxa"/>
          </w:tcPr>
          <w:p w14:paraId="62899197" w14:textId="7CCA915C" w:rsidR="0006389E" w:rsidRPr="001856AE" w:rsidRDefault="0006389E" w:rsidP="00A73BBE">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+07</w:t>
            </w:r>
          </w:p>
        </w:tc>
        <w:tc>
          <w:tcPr>
            <w:tcW w:w="1194" w:type="dxa"/>
          </w:tcPr>
          <w:p w14:paraId="52A33601" w14:textId="023783D1" w:rsidR="0006389E" w:rsidRPr="001856AE" w:rsidRDefault="0006389E" w:rsidP="00A73BBE">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+05</w:t>
            </w:r>
          </w:p>
        </w:tc>
      </w:tr>
      <w:tr w:rsidR="001856AE" w:rsidRPr="001856AE" w14:paraId="51BFA421" w14:textId="77777777" w:rsidTr="000E2869">
        <w:tc>
          <w:tcPr>
            <w:tcW w:w="2265" w:type="dxa"/>
          </w:tcPr>
          <w:p w14:paraId="0A9422C0" w14:textId="77777777" w:rsidR="0006389E" w:rsidRPr="001856AE" w:rsidRDefault="0006389E" w:rsidP="000E2869">
            <w:pPr>
              <w:spacing w:after="0" w:line="240" w:lineRule="auto"/>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Бег 30м с высокого старта (сек)</w:t>
            </w:r>
          </w:p>
        </w:tc>
        <w:tc>
          <w:tcPr>
            <w:tcW w:w="1233" w:type="dxa"/>
          </w:tcPr>
          <w:p w14:paraId="7005E8CD"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5.9</w:t>
            </w:r>
          </w:p>
        </w:tc>
        <w:tc>
          <w:tcPr>
            <w:tcW w:w="1218" w:type="dxa"/>
          </w:tcPr>
          <w:p w14:paraId="2DC1047F"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6.2</w:t>
            </w:r>
          </w:p>
        </w:tc>
        <w:tc>
          <w:tcPr>
            <w:tcW w:w="1194" w:type="dxa"/>
          </w:tcPr>
          <w:p w14:paraId="60D65812"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6.8</w:t>
            </w:r>
          </w:p>
        </w:tc>
        <w:tc>
          <w:tcPr>
            <w:tcW w:w="1249" w:type="dxa"/>
          </w:tcPr>
          <w:p w14:paraId="19FDA5E0"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6.1</w:t>
            </w:r>
          </w:p>
        </w:tc>
        <w:tc>
          <w:tcPr>
            <w:tcW w:w="1218" w:type="dxa"/>
          </w:tcPr>
          <w:p w14:paraId="32D1351A"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6.4</w:t>
            </w:r>
          </w:p>
        </w:tc>
        <w:tc>
          <w:tcPr>
            <w:tcW w:w="1194" w:type="dxa"/>
          </w:tcPr>
          <w:p w14:paraId="1EEEFF2A"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6.8</w:t>
            </w:r>
          </w:p>
        </w:tc>
      </w:tr>
      <w:tr w:rsidR="001856AE" w:rsidRPr="001856AE" w14:paraId="2CC44AC3" w14:textId="77777777" w:rsidTr="000E2869">
        <w:tc>
          <w:tcPr>
            <w:tcW w:w="2265" w:type="dxa"/>
          </w:tcPr>
          <w:p w14:paraId="400876D5" w14:textId="77777777" w:rsidR="0006389E" w:rsidRPr="001856AE" w:rsidRDefault="0006389E" w:rsidP="000E2869">
            <w:pPr>
              <w:spacing w:after="0" w:line="240" w:lineRule="auto"/>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 xml:space="preserve">Бег </w:t>
            </w:r>
            <w:smartTag w:uri="urn:schemas-microsoft-com:office:smarttags" w:element="metricconverter">
              <w:smartTagPr>
                <w:attr w:name="ProductID" w:val="1000 м"/>
              </w:smartTagPr>
              <w:r w:rsidRPr="001856AE">
                <w:rPr>
                  <w:rFonts w:ascii="Times New Roman" w:eastAsia="Times New Roman" w:hAnsi="Times New Roman" w:cs="Times New Roman"/>
                  <w:bCs/>
                  <w:sz w:val="24"/>
                  <w:szCs w:val="24"/>
                  <w:lang w:eastAsia="ru-RU"/>
                </w:rPr>
                <w:t>1000 м</w:t>
              </w:r>
            </w:smartTag>
          </w:p>
        </w:tc>
        <w:tc>
          <w:tcPr>
            <w:tcW w:w="7306" w:type="dxa"/>
            <w:gridSpan w:val="6"/>
          </w:tcPr>
          <w:p w14:paraId="1FC391FD"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Без учёта времени</w:t>
            </w:r>
          </w:p>
        </w:tc>
      </w:tr>
      <w:tr w:rsidR="001856AE" w:rsidRPr="001856AE" w14:paraId="0ADEF7E0" w14:textId="77777777" w:rsidTr="000E2869">
        <w:tc>
          <w:tcPr>
            <w:tcW w:w="2265" w:type="dxa"/>
          </w:tcPr>
          <w:p w14:paraId="0174E8FF" w14:textId="26C8931D" w:rsidR="0006389E" w:rsidRPr="001856AE" w:rsidRDefault="0006389E" w:rsidP="000E2869">
            <w:pPr>
              <w:spacing w:after="0" w:line="240" w:lineRule="auto"/>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Ходьба на лыжах 1км (мин. сек)</w:t>
            </w:r>
          </w:p>
        </w:tc>
        <w:tc>
          <w:tcPr>
            <w:tcW w:w="1233" w:type="dxa"/>
          </w:tcPr>
          <w:p w14:paraId="7D1B1D0E"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7.30</w:t>
            </w:r>
          </w:p>
        </w:tc>
        <w:tc>
          <w:tcPr>
            <w:tcW w:w="1218" w:type="dxa"/>
          </w:tcPr>
          <w:p w14:paraId="1436988D"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8.0</w:t>
            </w:r>
          </w:p>
        </w:tc>
        <w:tc>
          <w:tcPr>
            <w:tcW w:w="1194" w:type="dxa"/>
          </w:tcPr>
          <w:p w14:paraId="0D871EFC"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8.30</w:t>
            </w:r>
          </w:p>
        </w:tc>
        <w:tc>
          <w:tcPr>
            <w:tcW w:w="1249" w:type="dxa"/>
          </w:tcPr>
          <w:p w14:paraId="13BC6126"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8.0</w:t>
            </w:r>
          </w:p>
        </w:tc>
        <w:tc>
          <w:tcPr>
            <w:tcW w:w="1218" w:type="dxa"/>
          </w:tcPr>
          <w:p w14:paraId="3CE799BD"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8.30</w:t>
            </w:r>
          </w:p>
        </w:tc>
        <w:tc>
          <w:tcPr>
            <w:tcW w:w="1194" w:type="dxa"/>
          </w:tcPr>
          <w:p w14:paraId="1C01C493"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9.0</w:t>
            </w:r>
          </w:p>
        </w:tc>
      </w:tr>
      <w:tr w:rsidR="001856AE" w:rsidRPr="001856AE" w14:paraId="14918FAC" w14:textId="77777777" w:rsidTr="000E2869">
        <w:tc>
          <w:tcPr>
            <w:tcW w:w="2265" w:type="dxa"/>
          </w:tcPr>
          <w:p w14:paraId="26D7EFE5" w14:textId="77777777" w:rsidR="0006389E" w:rsidRPr="001856AE" w:rsidRDefault="0006389E" w:rsidP="000E2869">
            <w:pPr>
              <w:spacing w:after="0" w:line="240" w:lineRule="auto"/>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Челночный бег 3х10м</w:t>
            </w:r>
          </w:p>
        </w:tc>
        <w:tc>
          <w:tcPr>
            <w:tcW w:w="1233" w:type="dxa"/>
          </w:tcPr>
          <w:p w14:paraId="451ADB6A"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8.9</w:t>
            </w:r>
          </w:p>
        </w:tc>
        <w:tc>
          <w:tcPr>
            <w:tcW w:w="1218" w:type="dxa"/>
          </w:tcPr>
          <w:p w14:paraId="32604654"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9.5</w:t>
            </w:r>
          </w:p>
        </w:tc>
        <w:tc>
          <w:tcPr>
            <w:tcW w:w="1194" w:type="dxa"/>
          </w:tcPr>
          <w:p w14:paraId="3276CFAB"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10.2</w:t>
            </w:r>
          </w:p>
        </w:tc>
        <w:tc>
          <w:tcPr>
            <w:tcW w:w="1249" w:type="dxa"/>
          </w:tcPr>
          <w:p w14:paraId="1309B415"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9.3</w:t>
            </w:r>
          </w:p>
        </w:tc>
        <w:tc>
          <w:tcPr>
            <w:tcW w:w="1218" w:type="dxa"/>
          </w:tcPr>
          <w:p w14:paraId="764E3EC0"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10.0</w:t>
            </w:r>
          </w:p>
        </w:tc>
        <w:tc>
          <w:tcPr>
            <w:tcW w:w="1194" w:type="dxa"/>
          </w:tcPr>
          <w:p w14:paraId="32CA43A3"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10.8</w:t>
            </w:r>
          </w:p>
        </w:tc>
      </w:tr>
      <w:tr w:rsidR="001856AE" w:rsidRPr="001856AE" w14:paraId="1D78F253" w14:textId="77777777" w:rsidTr="000E2869">
        <w:tc>
          <w:tcPr>
            <w:tcW w:w="2265" w:type="dxa"/>
          </w:tcPr>
          <w:p w14:paraId="2F416997" w14:textId="77777777" w:rsidR="0006389E" w:rsidRPr="001856AE" w:rsidRDefault="0006389E" w:rsidP="000E2869">
            <w:pPr>
              <w:spacing w:after="0" w:line="240" w:lineRule="auto"/>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Сгибание и разгибание рук в упоре лёжа (кол-во раз)</w:t>
            </w:r>
          </w:p>
        </w:tc>
        <w:tc>
          <w:tcPr>
            <w:tcW w:w="1233" w:type="dxa"/>
          </w:tcPr>
          <w:p w14:paraId="7B7C90DB"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14</w:t>
            </w:r>
          </w:p>
        </w:tc>
        <w:tc>
          <w:tcPr>
            <w:tcW w:w="1218" w:type="dxa"/>
          </w:tcPr>
          <w:p w14:paraId="74CE1AF1"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10</w:t>
            </w:r>
          </w:p>
        </w:tc>
        <w:tc>
          <w:tcPr>
            <w:tcW w:w="1194" w:type="dxa"/>
          </w:tcPr>
          <w:p w14:paraId="21EC7348"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7</w:t>
            </w:r>
          </w:p>
        </w:tc>
        <w:tc>
          <w:tcPr>
            <w:tcW w:w="1249" w:type="dxa"/>
          </w:tcPr>
          <w:p w14:paraId="070F6202"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9</w:t>
            </w:r>
          </w:p>
        </w:tc>
        <w:tc>
          <w:tcPr>
            <w:tcW w:w="1218" w:type="dxa"/>
          </w:tcPr>
          <w:p w14:paraId="742F99D3"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6</w:t>
            </w:r>
          </w:p>
        </w:tc>
        <w:tc>
          <w:tcPr>
            <w:tcW w:w="1194" w:type="dxa"/>
          </w:tcPr>
          <w:p w14:paraId="612D2F35" w14:textId="77777777" w:rsidR="0006389E" w:rsidRPr="001856AE" w:rsidRDefault="0006389E" w:rsidP="000E2869">
            <w:pPr>
              <w:spacing w:after="0" w:line="240" w:lineRule="auto"/>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3</w:t>
            </w:r>
          </w:p>
        </w:tc>
      </w:tr>
      <w:tr w:rsidR="001856AE" w:rsidRPr="001856AE" w14:paraId="46115F22" w14:textId="77777777" w:rsidTr="000E2869">
        <w:tc>
          <w:tcPr>
            <w:tcW w:w="2265" w:type="dxa"/>
          </w:tcPr>
          <w:p w14:paraId="43F52D79" w14:textId="2E8D314F" w:rsidR="0006389E" w:rsidRPr="001856AE" w:rsidRDefault="0006389E" w:rsidP="00A73BBE">
            <w:pPr>
              <w:spacing w:after="0" w:line="240" w:lineRule="auto"/>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Мет</w:t>
            </w:r>
            <w:r w:rsidR="00A73BBE">
              <w:rPr>
                <w:rFonts w:ascii="Times New Roman" w:eastAsia="Times New Roman" w:hAnsi="Times New Roman" w:cs="Times New Roman"/>
                <w:bCs/>
                <w:sz w:val="24"/>
                <w:szCs w:val="24"/>
                <w:lang w:eastAsia="ru-RU"/>
              </w:rPr>
              <w:t>а</w:t>
            </w:r>
            <w:r w:rsidRPr="001856AE">
              <w:rPr>
                <w:rFonts w:ascii="Times New Roman" w:eastAsia="Times New Roman" w:hAnsi="Times New Roman" w:cs="Times New Roman"/>
                <w:bCs/>
                <w:sz w:val="24"/>
                <w:szCs w:val="24"/>
                <w:lang w:eastAsia="ru-RU"/>
              </w:rPr>
              <w:t>ние в цель (из 5 попыток)</w:t>
            </w:r>
          </w:p>
        </w:tc>
        <w:tc>
          <w:tcPr>
            <w:tcW w:w="1233" w:type="dxa"/>
          </w:tcPr>
          <w:p w14:paraId="2FDE5433" w14:textId="77777777" w:rsidR="0006389E" w:rsidRPr="001856AE" w:rsidRDefault="0006389E" w:rsidP="00A73BBE">
            <w:pPr>
              <w:spacing w:after="0" w:line="240" w:lineRule="auto"/>
              <w:ind w:firstLine="567"/>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3</w:t>
            </w:r>
          </w:p>
        </w:tc>
        <w:tc>
          <w:tcPr>
            <w:tcW w:w="1218" w:type="dxa"/>
          </w:tcPr>
          <w:p w14:paraId="7F50E8D0" w14:textId="77777777" w:rsidR="0006389E" w:rsidRPr="001856AE" w:rsidRDefault="0006389E" w:rsidP="00A73BBE">
            <w:pPr>
              <w:spacing w:after="0" w:line="240" w:lineRule="auto"/>
              <w:ind w:firstLine="567"/>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2</w:t>
            </w:r>
          </w:p>
        </w:tc>
        <w:tc>
          <w:tcPr>
            <w:tcW w:w="1194" w:type="dxa"/>
          </w:tcPr>
          <w:p w14:paraId="5E006DEB" w14:textId="77777777" w:rsidR="0006389E" w:rsidRPr="001856AE" w:rsidRDefault="0006389E" w:rsidP="00A73BBE">
            <w:pPr>
              <w:spacing w:after="0" w:line="240" w:lineRule="auto"/>
              <w:ind w:firstLine="567"/>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w:t>
            </w:r>
          </w:p>
        </w:tc>
        <w:tc>
          <w:tcPr>
            <w:tcW w:w="1249" w:type="dxa"/>
          </w:tcPr>
          <w:p w14:paraId="5185C209" w14:textId="77777777" w:rsidR="0006389E" w:rsidRPr="001856AE" w:rsidRDefault="0006389E" w:rsidP="00A73BBE">
            <w:pPr>
              <w:spacing w:after="0" w:line="240" w:lineRule="auto"/>
              <w:ind w:firstLine="567"/>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3</w:t>
            </w:r>
          </w:p>
        </w:tc>
        <w:tc>
          <w:tcPr>
            <w:tcW w:w="1218" w:type="dxa"/>
          </w:tcPr>
          <w:p w14:paraId="1371C22B" w14:textId="77777777" w:rsidR="0006389E" w:rsidRPr="001856AE" w:rsidRDefault="0006389E" w:rsidP="00A73BBE">
            <w:pPr>
              <w:spacing w:after="0" w:line="240" w:lineRule="auto"/>
              <w:ind w:firstLine="567"/>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2</w:t>
            </w:r>
          </w:p>
        </w:tc>
        <w:tc>
          <w:tcPr>
            <w:tcW w:w="1194" w:type="dxa"/>
          </w:tcPr>
          <w:p w14:paraId="0E329882" w14:textId="77777777" w:rsidR="0006389E" w:rsidRPr="001856AE" w:rsidRDefault="0006389E" w:rsidP="00A73BBE">
            <w:pPr>
              <w:spacing w:after="0" w:line="240" w:lineRule="auto"/>
              <w:ind w:firstLine="567"/>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w:t>
            </w:r>
          </w:p>
        </w:tc>
      </w:tr>
      <w:tr w:rsidR="001856AE" w:rsidRPr="001856AE" w14:paraId="1191920D" w14:textId="77777777" w:rsidTr="000E2869">
        <w:tc>
          <w:tcPr>
            <w:tcW w:w="2265" w:type="dxa"/>
          </w:tcPr>
          <w:p w14:paraId="237B8620" w14:textId="71F21A77" w:rsidR="0006389E" w:rsidRPr="001856AE" w:rsidRDefault="0006389E" w:rsidP="00A73BBE">
            <w:pPr>
              <w:spacing w:after="0" w:line="240" w:lineRule="auto"/>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Подъём туловища за 30</w:t>
            </w:r>
            <w:r w:rsidR="00A73BBE">
              <w:rPr>
                <w:rFonts w:ascii="Times New Roman" w:eastAsia="Times New Roman" w:hAnsi="Times New Roman" w:cs="Times New Roman"/>
                <w:bCs/>
                <w:sz w:val="24"/>
                <w:szCs w:val="24"/>
                <w:lang w:eastAsia="ru-RU"/>
              </w:rPr>
              <w:t xml:space="preserve"> </w:t>
            </w:r>
            <w:r w:rsidRPr="001856AE">
              <w:rPr>
                <w:rFonts w:ascii="Times New Roman" w:eastAsia="Times New Roman" w:hAnsi="Times New Roman" w:cs="Times New Roman"/>
                <w:bCs/>
                <w:sz w:val="24"/>
                <w:szCs w:val="24"/>
                <w:lang w:eastAsia="ru-RU"/>
              </w:rPr>
              <w:t>сек</w:t>
            </w:r>
          </w:p>
        </w:tc>
        <w:tc>
          <w:tcPr>
            <w:tcW w:w="1233" w:type="dxa"/>
          </w:tcPr>
          <w:p w14:paraId="54D54D3E" w14:textId="77777777" w:rsidR="0006389E" w:rsidRPr="001856AE" w:rsidRDefault="0006389E" w:rsidP="00A73BBE">
            <w:pPr>
              <w:spacing w:after="0" w:line="240" w:lineRule="auto"/>
              <w:ind w:firstLine="567"/>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17</w:t>
            </w:r>
          </w:p>
        </w:tc>
        <w:tc>
          <w:tcPr>
            <w:tcW w:w="1218" w:type="dxa"/>
          </w:tcPr>
          <w:p w14:paraId="160138A4" w14:textId="77777777" w:rsidR="0006389E" w:rsidRPr="001856AE" w:rsidRDefault="0006389E" w:rsidP="00A73BBE">
            <w:pPr>
              <w:spacing w:after="0" w:line="240" w:lineRule="auto"/>
              <w:ind w:firstLine="567"/>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15</w:t>
            </w:r>
          </w:p>
        </w:tc>
        <w:tc>
          <w:tcPr>
            <w:tcW w:w="1194" w:type="dxa"/>
          </w:tcPr>
          <w:p w14:paraId="47E69B62" w14:textId="77777777" w:rsidR="0006389E" w:rsidRPr="001856AE" w:rsidRDefault="0006389E" w:rsidP="00A73BBE">
            <w:pPr>
              <w:spacing w:after="0" w:line="240" w:lineRule="auto"/>
              <w:ind w:firstLine="567"/>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12</w:t>
            </w:r>
          </w:p>
        </w:tc>
        <w:tc>
          <w:tcPr>
            <w:tcW w:w="1249" w:type="dxa"/>
          </w:tcPr>
          <w:p w14:paraId="74E3D418" w14:textId="77777777" w:rsidR="0006389E" w:rsidRPr="001856AE" w:rsidRDefault="0006389E" w:rsidP="00A73BBE">
            <w:pPr>
              <w:spacing w:after="0" w:line="240" w:lineRule="auto"/>
              <w:ind w:firstLine="567"/>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16</w:t>
            </w:r>
          </w:p>
        </w:tc>
        <w:tc>
          <w:tcPr>
            <w:tcW w:w="1218" w:type="dxa"/>
          </w:tcPr>
          <w:p w14:paraId="634C8039" w14:textId="77777777" w:rsidR="0006389E" w:rsidRPr="001856AE" w:rsidRDefault="0006389E" w:rsidP="00A73BBE">
            <w:pPr>
              <w:spacing w:after="0" w:line="240" w:lineRule="auto"/>
              <w:ind w:firstLine="567"/>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14</w:t>
            </w:r>
          </w:p>
        </w:tc>
        <w:tc>
          <w:tcPr>
            <w:tcW w:w="1194" w:type="dxa"/>
          </w:tcPr>
          <w:p w14:paraId="08DFECF1" w14:textId="77777777" w:rsidR="0006389E" w:rsidRPr="001856AE" w:rsidRDefault="0006389E" w:rsidP="00A73BBE">
            <w:pPr>
              <w:spacing w:after="0" w:line="240" w:lineRule="auto"/>
              <w:ind w:firstLine="567"/>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10</w:t>
            </w:r>
          </w:p>
        </w:tc>
      </w:tr>
      <w:tr w:rsidR="001856AE" w:rsidRPr="001856AE" w14:paraId="0A518249" w14:textId="77777777" w:rsidTr="000E2869">
        <w:tc>
          <w:tcPr>
            <w:tcW w:w="2265" w:type="dxa"/>
          </w:tcPr>
          <w:p w14:paraId="189CAE8D" w14:textId="77777777" w:rsidR="0006389E" w:rsidRPr="001856AE" w:rsidRDefault="0006389E" w:rsidP="00A73BBE">
            <w:pPr>
              <w:spacing w:after="0" w:line="240" w:lineRule="auto"/>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Подтягивание (М), Вис (Д)</w:t>
            </w:r>
          </w:p>
        </w:tc>
        <w:tc>
          <w:tcPr>
            <w:tcW w:w="1233" w:type="dxa"/>
          </w:tcPr>
          <w:p w14:paraId="4DE1290B" w14:textId="77777777" w:rsidR="0006389E" w:rsidRPr="001856AE" w:rsidRDefault="0006389E" w:rsidP="00A73BBE">
            <w:pPr>
              <w:spacing w:after="0" w:line="240" w:lineRule="auto"/>
              <w:ind w:firstLine="567"/>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4</w:t>
            </w:r>
          </w:p>
        </w:tc>
        <w:tc>
          <w:tcPr>
            <w:tcW w:w="1218" w:type="dxa"/>
          </w:tcPr>
          <w:p w14:paraId="51F07252" w14:textId="77777777" w:rsidR="0006389E" w:rsidRPr="001856AE" w:rsidRDefault="0006389E" w:rsidP="00A73BBE">
            <w:pPr>
              <w:spacing w:after="0" w:line="240" w:lineRule="auto"/>
              <w:ind w:firstLine="567"/>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2</w:t>
            </w:r>
          </w:p>
        </w:tc>
        <w:tc>
          <w:tcPr>
            <w:tcW w:w="1194" w:type="dxa"/>
          </w:tcPr>
          <w:p w14:paraId="105EA023" w14:textId="77777777" w:rsidR="0006389E" w:rsidRPr="001856AE" w:rsidRDefault="0006389E" w:rsidP="00A73BBE">
            <w:pPr>
              <w:spacing w:after="0" w:line="240" w:lineRule="auto"/>
              <w:ind w:firstLine="567"/>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w:t>
            </w:r>
          </w:p>
        </w:tc>
        <w:tc>
          <w:tcPr>
            <w:tcW w:w="1249" w:type="dxa"/>
          </w:tcPr>
          <w:p w14:paraId="19322B38" w14:textId="77777777" w:rsidR="0006389E" w:rsidRPr="001856AE" w:rsidRDefault="0006389E" w:rsidP="00A73BBE">
            <w:pPr>
              <w:spacing w:after="0" w:line="240" w:lineRule="auto"/>
              <w:ind w:firstLine="567"/>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10</w:t>
            </w:r>
          </w:p>
        </w:tc>
        <w:tc>
          <w:tcPr>
            <w:tcW w:w="1218" w:type="dxa"/>
          </w:tcPr>
          <w:p w14:paraId="34B0C847" w14:textId="77777777" w:rsidR="0006389E" w:rsidRPr="001856AE" w:rsidRDefault="0006389E" w:rsidP="00A73BBE">
            <w:pPr>
              <w:spacing w:after="0" w:line="240" w:lineRule="auto"/>
              <w:ind w:firstLine="567"/>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6</w:t>
            </w:r>
          </w:p>
        </w:tc>
        <w:tc>
          <w:tcPr>
            <w:tcW w:w="1194" w:type="dxa"/>
          </w:tcPr>
          <w:p w14:paraId="7D0029D3" w14:textId="77777777" w:rsidR="0006389E" w:rsidRPr="001856AE" w:rsidRDefault="0006389E" w:rsidP="00A73BBE">
            <w:pPr>
              <w:spacing w:after="0" w:line="240" w:lineRule="auto"/>
              <w:ind w:firstLine="567"/>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2</w:t>
            </w:r>
          </w:p>
        </w:tc>
      </w:tr>
      <w:tr w:rsidR="0006389E" w:rsidRPr="001856AE" w14:paraId="35FF7F23" w14:textId="77777777" w:rsidTr="000E2869">
        <w:tc>
          <w:tcPr>
            <w:tcW w:w="2265" w:type="dxa"/>
          </w:tcPr>
          <w:p w14:paraId="73FFDD18" w14:textId="77777777" w:rsidR="0006389E" w:rsidRPr="001856AE" w:rsidRDefault="0006389E" w:rsidP="00A73BBE">
            <w:pPr>
              <w:spacing w:after="0" w:line="240" w:lineRule="auto"/>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Прыжки на скакалке за 30сек</w:t>
            </w:r>
          </w:p>
        </w:tc>
        <w:tc>
          <w:tcPr>
            <w:tcW w:w="1233" w:type="dxa"/>
          </w:tcPr>
          <w:p w14:paraId="39D1D2DC" w14:textId="77777777" w:rsidR="0006389E" w:rsidRPr="001856AE" w:rsidRDefault="0006389E" w:rsidP="00A73BBE">
            <w:pPr>
              <w:spacing w:after="0" w:line="240" w:lineRule="auto"/>
              <w:ind w:firstLine="567"/>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40</w:t>
            </w:r>
          </w:p>
        </w:tc>
        <w:tc>
          <w:tcPr>
            <w:tcW w:w="1218" w:type="dxa"/>
          </w:tcPr>
          <w:p w14:paraId="4193268D" w14:textId="77777777" w:rsidR="0006389E" w:rsidRPr="001856AE" w:rsidRDefault="0006389E" w:rsidP="00A73BBE">
            <w:pPr>
              <w:spacing w:after="0" w:line="240" w:lineRule="auto"/>
              <w:ind w:firstLine="567"/>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30</w:t>
            </w:r>
          </w:p>
        </w:tc>
        <w:tc>
          <w:tcPr>
            <w:tcW w:w="1194" w:type="dxa"/>
          </w:tcPr>
          <w:p w14:paraId="453AC6E4" w14:textId="77777777" w:rsidR="0006389E" w:rsidRPr="001856AE" w:rsidRDefault="0006389E" w:rsidP="00A73BBE">
            <w:pPr>
              <w:spacing w:after="0" w:line="240" w:lineRule="auto"/>
              <w:ind w:firstLine="567"/>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20</w:t>
            </w:r>
          </w:p>
        </w:tc>
        <w:tc>
          <w:tcPr>
            <w:tcW w:w="1249" w:type="dxa"/>
          </w:tcPr>
          <w:p w14:paraId="7AECE03B" w14:textId="77777777" w:rsidR="0006389E" w:rsidRPr="001856AE" w:rsidRDefault="0006389E" w:rsidP="00A73BBE">
            <w:pPr>
              <w:spacing w:after="0" w:line="240" w:lineRule="auto"/>
              <w:ind w:firstLine="567"/>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40</w:t>
            </w:r>
          </w:p>
        </w:tc>
        <w:tc>
          <w:tcPr>
            <w:tcW w:w="1218" w:type="dxa"/>
          </w:tcPr>
          <w:p w14:paraId="6C633B9B" w14:textId="77777777" w:rsidR="0006389E" w:rsidRPr="001856AE" w:rsidRDefault="0006389E" w:rsidP="00A73BBE">
            <w:pPr>
              <w:spacing w:after="0" w:line="240" w:lineRule="auto"/>
              <w:ind w:firstLine="567"/>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30</w:t>
            </w:r>
          </w:p>
        </w:tc>
        <w:tc>
          <w:tcPr>
            <w:tcW w:w="1194" w:type="dxa"/>
          </w:tcPr>
          <w:p w14:paraId="35F29309" w14:textId="77777777" w:rsidR="0006389E" w:rsidRPr="001856AE" w:rsidRDefault="0006389E" w:rsidP="00A73BBE">
            <w:pPr>
              <w:spacing w:after="0" w:line="240" w:lineRule="auto"/>
              <w:ind w:firstLine="567"/>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20</w:t>
            </w:r>
          </w:p>
        </w:tc>
      </w:tr>
    </w:tbl>
    <w:p w14:paraId="25BD2467" w14:textId="77777777" w:rsidR="0006389E" w:rsidRPr="001856AE" w:rsidRDefault="0006389E" w:rsidP="0006389E">
      <w:pPr>
        <w:spacing w:after="0" w:line="240" w:lineRule="auto"/>
        <w:ind w:firstLine="567"/>
        <w:jc w:val="center"/>
        <w:rPr>
          <w:rFonts w:ascii="Times New Roman" w:eastAsia="Times New Roman" w:hAnsi="Times New Roman" w:cs="Times New Roman"/>
          <w:b/>
          <w:bCs/>
          <w:sz w:val="24"/>
          <w:szCs w:val="24"/>
          <w:lang w:eastAsia="ru-RU"/>
        </w:rPr>
      </w:pPr>
    </w:p>
    <w:p w14:paraId="642A5038" w14:textId="77777777" w:rsidR="001B5311" w:rsidRPr="001856AE" w:rsidRDefault="001B5311" w:rsidP="0006389E">
      <w:pPr>
        <w:spacing w:after="0" w:line="240" w:lineRule="auto"/>
        <w:ind w:firstLine="567"/>
        <w:rPr>
          <w:rFonts w:ascii="Times New Roman" w:eastAsia="Times New Roman" w:hAnsi="Times New Roman" w:cs="Times New Roman"/>
          <w:b/>
          <w:bCs/>
          <w:sz w:val="28"/>
          <w:szCs w:val="28"/>
          <w:lang w:eastAsia="ru-RU"/>
        </w:rPr>
      </w:pPr>
    </w:p>
    <w:p w14:paraId="46545527" w14:textId="77777777" w:rsidR="0006389E" w:rsidRPr="001856AE" w:rsidRDefault="0006389E" w:rsidP="001B5311">
      <w:pPr>
        <w:spacing w:after="0" w:line="240" w:lineRule="auto"/>
        <w:ind w:firstLine="567"/>
        <w:jc w:val="center"/>
        <w:rPr>
          <w:rFonts w:ascii="Times New Roman" w:eastAsia="Times New Roman" w:hAnsi="Times New Roman" w:cs="Times New Roman"/>
          <w:b/>
          <w:bCs/>
          <w:sz w:val="28"/>
          <w:szCs w:val="28"/>
          <w:lang w:eastAsia="ru-RU"/>
        </w:rPr>
      </w:pPr>
      <w:r w:rsidRPr="001856AE">
        <w:rPr>
          <w:rFonts w:ascii="Times New Roman" w:eastAsia="Times New Roman" w:hAnsi="Times New Roman" w:cs="Times New Roman"/>
          <w:b/>
          <w:bCs/>
          <w:sz w:val="28"/>
          <w:szCs w:val="28"/>
          <w:lang w:eastAsia="ru-RU"/>
        </w:rPr>
        <w:t>4 класс</w:t>
      </w:r>
    </w:p>
    <w:p w14:paraId="2C5386B8" w14:textId="0D0DF4E2" w:rsidR="0006389E" w:rsidRPr="001856AE" w:rsidRDefault="0006389E" w:rsidP="0006389E">
      <w:pPr>
        <w:spacing w:after="0" w:line="240" w:lineRule="auto"/>
        <w:ind w:firstLine="567"/>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В результате освоения Обязательного минимума содержания учебного предмета «Физическая культура» учащиеся 4 класса должны:</w:t>
      </w:r>
    </w:p>
    <w:p w14:paraId="1B641A9C" w14:textId="77777777" w:rsidR="0006389E" w:rsidRPr="001856AE" w:rsidRDefault="0006389E" w:rsidP="0006389E">
      <w:pPr>
        <w:numPr>
          <w:ilvl w:val="0"/>
          <w:numId w:val="4"/>
        </w:numPr>
        <w:spacing w:after="0" w:line="240" w:lineRule="auto"/>
        <w:ind w:left="0" w:firstLine="567"/>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
          <w:bCs/>
          <w:sz w:val="24"/>
          <w:szCs w:val="24"/>
          <w:lang w:eastAsia="ru-RU"/>
        </w:rPr>
        <w:t>знать и иметь представление</w:t>
      </w:r>
      <w:r w:rsidRPr="001856AE">
        <w:rPr>
          <w:rFonts w:ascii="Times New Roman" w:eastAsia="Times New Roman" w:hAnsi="Times New Roman" w:cs="Times New Roman"/>
          <w:bCs/>
          <w:sz w:val="24"/>
          <w:szCs w:val="24"/>
          <w:lang w:eastAsia="ru-RU"/>
        </w:rPr>
        <w:t>:</w:t>
      </w:r>
    </w:p>
    <w:p w14:paraId="6A5D9D60" w14:textId="77777777" w:rsidR="0006389E" w:rsidRPr="001856AE" w:rsidRDefault="0006389E" w:rsidP="0006389E">
      <w:pPr>
        <w:numPr>
          <w:ilvl w:val="0"/>
          <w:numId w:val="7"/>
        </w:numPr>
        <w:tabs>
          <w:tab w:val="num" w:pos="720"/>
        </w:tabs>
        <w:spacing w:after="0" w:line="240" w:lineRule="auto"/>
        <w:ind w:left="0" w:firstLine="567"/>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о роли и значении занятий физическими упражнениями в подготовке солдат в русской армии;</w:t>
      </w:r>
    </w:p>
    <w:p w14:paraId="246B4963" w14:textId="77777777" w:rsidR="0006389E" w:rsidRPr="001856AE" w:rsidRDefault="0006389E" w:rsidP="0006389E">
      <w:pPr>
        <w:numPr>
          <w:ilvl w:val="0"/>
          <w:numId w:val="7"/>
        </w:numPr>
        <w:tabs>
          <w:tab w:val="num" w:pos="720"/>
        </w:tabs>
        <w:spacing w:after="0" w:line="240" w:lineRule="auto"/>
        <w:ind w:left="0" w:firstLine="567"/>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о физической подготовке и её связи с развитием физических качеств, систем дыхания и кровообращения;</w:t>
      </w:r>
    </w:p>
    <w:p w14:paraId="42EB28D1" w14:textId="77777777" w:rsidR="0006389E" w:rsidRPr="001856AE" w:rsidRDefault="0006389E" w:rsidP="0006389E">
      <w:pPr>
        <w:numPr>
          <w:ilvl w:val="0"/>
          <w:numId w:val="7"/>
        </w:numPr>
        <w:tabs>
          <w:tab w:val="num" w:pos="720"/>
        </w:tabs>
        <w:spacing w:after="0" w:line="240" w:lineRule="auto"/>
        <w:ind w:left="0" w:firstLine="567"/>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о физической нагрузке и способах её регулирования;</w:t>
      </w:r>
    </w:p>
    <w:p w14:paraId="5289A933" w14:textId="77777777" w:rsidR="0006389E" w:rsidRPr="001856AE" w:rsidRDefault="0006389E" w:rsidP="0006389E">
      <w:pPr>
        <w:numPr>
          <w:ilvl w:val="0"/>
          <w:numId w:val="7"/>
        </w:numPr>
        <w:tabs>
          <w:tab w:val="num" w:pos="720"/>
        </w:tabs>
        <w:spacing w:after="0" w:line="240" w:lineRule="auto"/>
        <w:ind w:left="0" w:firstLine="567"/>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о причинах возникновения травм во время занятий физическими упражнениями, профилактике травматизма;</w:t>
      </w:r>
    </w:p>
    <w:p w14:paraId="062CEA1D" w14:textId="77777777" w:rsidR="0006389E" w:rsidRPr="001856AE" w:rsidRDefault="0006389E" w:rsidP="0006389E">
      <w:pPr>
        <w:numPr>
          <w:ilvl w:val="0"/>
          <w:numId w:val="4"/>
        </w:numPr>
        <w:spacing w:after="0" w:line="240" w:lineRule="auto"/>
        <w:ind w:left="0" w:firstLine="567"/>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
          <w:bCs/>
          <w:sz w:val="24"/>
          <w:szCs w:val="24"/>
          <w:lang w:eastAsia="ru-RU"/>
        </w:rPr>
        <w:t>уметь</w:t>
      </w:r>
      <w:r w:rsidRPr="001856AE">
        <w:rPr>
          <w:rFonts w:ascii="Times New Roman" w:eastAsia="Times New Roman" w:hAnsi="Times New Roman" w:cs="Times New Roman"/>
          <w:bCs/>
          <w:sz w:val="24"/>
          <w:szCs w:val="24"/>
          <w:lang w:eastAsia="ru-RU"/>
        </w:rPr>
        <w:t>:</w:t>
      </w:r>
    </w:p>
    <w:p w14:paraId="041E132F" w14:textId="77777777" w:rsidR="0006389E" w:rsidRPr="001856AE" w:rsidRDefault="0006389E" w:rsidP="0006389E">
      <w:pPr>
        <w:numPr>
          <w:ilvl w:val="0"/>
          <w:numId w:val="7"/>
        </w:numPr>
        <w:tabs>
          <w:tab w:val="num" w:pos="720"/>
        </w:tabs>
        <w:spacing w:after="0" w:line="240" w:lineRule="auto"/>
        <w:ind w:left="0" w:firstLine="567"/>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вести дневник самонаблюдения;</w:t>
      </w:r>
    </w:p>
    <w:p w14:paraId="10D2B1D7" w14:textId="77777777" w:rsidR="0006389E" w:rsidRPr="001856AE" w:rsidRDefault="0006389E" w:rsidP="0006389E">
      <w:pPr>
        <w:numPr>
          <w:ilvl w:val="0"/>
          <w:numId w:val="7"/>
        </w:numPr>
        <w:tabs>
          <w:tab w:val="num" w:pos="720"/>
        </w:tabs>
        <w:spacing w:after="0" w:line="240" w:lineRule="auto"/>
        <w:ind w:left="0" w:firstLine="567"/>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выполнять простейшие акробатические и гимнастические комбинации;</w:t>
      </w:r>
    </w:p>
    <w:p w14:paraId="7DFD4EAE" w14:textId="77777777" w:rsidR="0006389E" w:rsidRPr="001856AE" w:rsidRDefault="0006389E" w:rsidP="0006389E">
      <w:pPr>
        <w:numPr>
          <w:ilvl w:val="0"/>
          <w:numId w:val="7"/>
        </w:numPr>
        <w:tabs>
          <w:tab w:val="num" w:pos="720"/>
        </w:tabs>
        <w:spacing w:after="0" w:line="240" w:lineRule="auto"/>
        <w:ind w:left="0" w:firstLine="567"/>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lastRenderedPageBreak/>
        <w:t>подсчитывать частоту сердечных сокращений при выполнении физических упражнений с разной нагрузкой;</w:t>
      </w:r>
    </w:p>
    <w:p w14:paraId="79C077A5" w14:textId="77777777" w:rsidR="0006389E" w:rsidRPr="001856AE" w:rsidRDefault="0006389E" w:rsidP="0006389E">
      <w:pPr>
        <w:numPr>
          <w:ilvl w:val="0"/>
          <w:numId w:val="7"/>
        </w:numPr>
        <w:tabs>
          <w:tab w:val="num" w:pos="720"/>
        </w:tabs>
        <w:spacing w:after="0" w:line="240" w:lineRule="auto"/>
        <w:ind w:left="0" w:firstLine="567"/>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выполнять игровые действия в футболе, баскетболе, волейболе, гандболе, играть по упрощённым правилам;</w:t>
      </w:r>
    </w:p>
    <w:p w14:paraId="67BB00AE" w14:textId="77777777" w:rsidR="0006389E" w:rsidRPr="001856AE" w:rsidRDefault="0006389E" w:rsidP="0006389E">
      <w:pPr>
        <w:numPr>
          <w:ilvl w:val="0"/>
          <w:numId w:val="4"/>
        </w:numPr>
        <w:spacing w:after="0" w:line="240" w:lineRule="auto"/>
        <w:ind w:left="0" w:firstLine="567"/>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
          <w:bCs/>
          <w:sz w:val="24"/>
          <w:szCs w:val="24"/>
          <w:lang w:eastAsia="ru-RU"/>
        </w:rPr>
        <w:t>демонстрировать уровень физической подготовленности</w:t>
      </w:r>
      <w:r w:rsidRPr="001856AE">
        <w:rPr>
          <w:rFonts w:ascii="Times New Roman" w:eastAsia="Times New Roman" w:hAnsi="Times New Roman" w:cs="Times New Roman"/>
          <w:bCs/>
          <w:sz w:val="24"/>
          <w:szCs w:val="24"/>
          <w:lang w:eastAsia="ru-RU"/>
        </w:rPr>
        <w:t xml:space="preserve"> (табл. 4).</w:t>
      </w:r>
    </w:p>
    <w:p w14:paraId="0C160A47" w14:textId="77777777" w:rsidR="0006389E" w:rsidRPr="001856AE" w:rsidRDefault="0006389E" w:rsidP="0006389E">
      <w:pPr>
        <w:spacing w:after="0" w:line="240" w:lineRule="auto"/>
        <w:ind w:left="567"/>
        <w:jc w:val="both"/>
        <w:rPr>
          <w:rFonts w:ascii="Times New Roman" w:eastAsia="Times New Roman" w:hAnsi="Times New Roman" w:cs="Times New Roman"/>
          <w:bCs/>
          <w:sz w:val="24"/>
          <w:szCs w:val="24"/>
          <w:lang w:eastAsia="ru-RU"/>
        </w:rPr>
      </w:pPr>
    </w:p>
    <w:tbl>
      <w:tblPr>
        <w:tblW w:w="10740"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5"/>
        <w:gridCol w:w="1387"/>
        <w:gridCol w:w="1418"/>
        <w:gridCol w:w="1417"/>
        <w:gridCol w:w="1418"/>
        <w:gridCol w:w="1417"/>
        <w:gridCol w:w="1418"/>
      </w:tblGrid>
      <w:tr w:rsidR="001856AE" w:rsidRPr="001856AE" w14:paraId="37C633EF" w14:textId="77777777" w:rsidTr="00665FE4">
        <w:tc>
          <w:tcPr>
            <w:tcW w:w="2265" w:type="dxa"/>
            <w:vMerge w:val="restart"/>
          </w:tcPr>
          <w:p w14:paraId="4494EAF5" w14:textId="77777777" w:rsidR="0006389E" w:rsidRPr="001856AE" w:rsidRDefault="0006389E" w:rsidP="000E2869">
            <w:pPr>
              <w:spacing w:after="0" w:line="240" w:lineRule="auto"/>
              <w:ind w:firstLine="29"/>
              <w:jc w:val="center"/>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sz w:val="24"/>
                <w:szCs w:val="24"/>
                <w:lang w:eastAsia="ru-RU"/>
              </w:rPr>
              <w:t>Контрольные упражнения</w:t>
            </w:r>
          </w:p>
        </w:tc>
        <w:tc>
          <w:tcPr>
            <w:tcW w:w="8475" w:type="dxa"/>
            <w:gridSpan w:val="6"/>
          </w:tcPr>
          <w:p w14:paraId="20069671" w14:textId="77777777" w:rsidR="0006389E" w:rsidRPr="001856AE" w:rsidRDefault="0006389E" w:rsidP="000E2869">
            <w:pPr>
              <w:spacing w:after="0" w:line="240" w:lineRule="auto"/>
              <w:ind w:firstLine="29"/>
              <w:jc w:val="center"/>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sz w:val="24"/>
                <w:szCs w:val="24"/>
                <w:lang w:eastAsia="ru-RU"/>
              </w:rPr>
              <w:t>Уровень</w:t>
            </w:r>
          </w:p>
        </w:tc>
      </w:tr>
      <w:tr w:rsidR="001856AE" w:rsidRPr="001856AE" w14:paraId="7B029EF6" w14:textId="77777777" w:rsidTr="00665FE4">
        <w:tc>
          <w:tcPr>
            <w:tcW w:w="2265" w:type="dxa"/>
            <w:vMerge/>
          </w:tcPr>
          <w:p w14:paraId="49C32B38" w14:textId="77777777" w:rsidR="0006389E" w:rsidRPr="001856AE" w:rsidRDefault="0006389E" w:rsidP="000E2869">
            <w:pPr>
              <w:spacing w:after="0" w:line="240" w:lineRule="auto"/>
              <w:ind w:firstLine="29"/>
              <w:jc w:val="center"/>
              <w:rPr>
                <w:rFonts w:ascii="Times New Roman" w:eastAsia="Times New Roman" w:hAnsi="Times New Roman" w:cs="Times New Roman"/>
                <w:b/>
                <w:bCs/>
                <w:sz w:val="24"/>
                <w:szCs w:val="24"/>
                <w:lang w:eastAsia="ru-RU"/>
              </w:rPr>
            </w:pPr>
          </w:p>
        </w:tc>
        <w:tc>
          <w:tcPr>
            <w:tcW w:w="1387" w:type="dxa"/>
          </w:tcPr>
          <w:p w14:paraId="5F5DE38D" w14:textId="77777777" w:rsidR="0006389E" w:rsidRPr="001856AE" w:rsidRDefault="0006389E" w:rsidP="000E2869">
            <w:pPr>
              <w:spacing w:after="0" w:line="240" w:lineRule="auto"/>
              <w:ind w:firstLine="29"/>
              <w:jc w:val="center"/>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sz w:val="24"/>
                <w:szCs w:val="24"/>
                <w:lang w:eastAsia="ru-RU"/>
              </w:rPr>
              <w:t>высокий</w:t>
            </w:r>
          </w:p>
        </w:tc>
        <w:tc>
          <w:tcPr>
            <w:tcW w:w="1418" w:type="dxa"/>
          </w:tcPr>
          <w:p w14:paraId="2FEF7AC1" w14:textId="77777777" w:rsidR="0006389E" w:rsidRPr="001856AE" w:rsidRDefault="0006389E" w:rsidP="000E2869">
            <w:pPr>
              <w:spacing w:after="0" w:line="240" w:lineRule="auto"/>
              <w:ind w:firstLine="29"/>
              <w:jc w:val="center"/>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sz w:val="24"/>
                <w:szCs w:val="24"/>
                <w:lang w:eastAsia="ru-RU"/>
              </w:rPr>
              <w:t>средний</w:t>
            </w:r>
          </w:p>
        </w:tc>
        <w:tc>
          <w:tcPr>
            <w:tcW w:w="1417" w:type="dxa"/>
          </w:tcPr>
          <w:p w14:paraId="1145127C" w14:textId="77777777" w:rsidR="0006389E" w:rsidRPr="001856AE" w:rsidRDefault="0006389E" w:rsidP="000E2869">
            <w:pPr>
              <w:spacing w:after="0" w:line="240" w:lineRule="auto"/>
              <w:ind w:firstLine="29"/>
              <w:jc w:val="center"/>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sz w:val="24"/>
                <w:szCs w:val="24"/>
                <w:lang w:eastAsia="ru-RU"/>
              </w:rPr>
              <w:t>низкий</w:t>
            </w:r>
          </w:p>
        </w:tc>
        <w:tc>
          <w:tcPr>
            <w:tcW w:w="1418" w:type="dxa"/>
          </w:tcPr>
          <w:p w14:paraId="21E2E6C1" w14:textId="77777777" w:rsidR="0006389E" w:rsidRPr="001856AE" w:rsidRDefault="0006389E" w:rsidP="000E2869">
            <w:pPr>
              <w:spacing w:after="0" w:line="240" w:lineRule="auto"/>
              <w:ind w:firstLine="29"/>
              <w:jc w:val="center"/>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sz w:val="24"/>
                <w:szCs w:val="24"/>
                <w:lang w:eastAsia="ru-RU"/>
              </w:rPr>
              <w:t>высокий</w:t>
            </w:r>
          </w:p>
        </w:tc>
        <w:tc>
          <w:tcPr>
            <w:tcW w:w="1417" w:type="dxa"/>
          </w:tcPr>
          <w:p w14:paraId="18BB4D70" w14:textId="77777777" w:rsidR="0006389E" w:rsidRPr="001856AE" w:rsidRDefault="0006389E" w:rsidP="000E2869">
            <w:pPr>
              <w:spacing w:after="0" w:line="240" w:lineRule="auto"/>
              <w:ind w:firstLine="29"/>
              <w:jc w:val="center"/>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sz w:val="24"/>
                <w:szCs w:val="24"/>
                <w:lang w:eastAsia="ru-RU"/>
              </w:rPr>
              <w:t>средний</w:t>
            </w:r>
          </w:p>
        </w:tc>
        <w:tc>
          <w:tcPr>
            <w:tcW w:w="1418" w:type="dxa"/>
          </w:tcPr>
          <w:p w14:paraId="64967490" w14:textId="77777777" w:rsidR="0006389E" w:rsidRPr="001856AE" w:rsidRDefault="0006389E" w:rsidP="000E2869">
            <w:pPr>
              <w:spacing w:after="0" w:line="240" w:lineRule="auto"/>
              <w:ind w:firstLine="29"/>
              <w:jc w:val="center"/>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sz w:val="24"/>
                <w:szCs w:val="24"/>
                <w:lang w:eastAsia="ru-RU"/>
              </w:rPr>
              <w:t>низкий</w:t>
            </w:r>
          </w:p>
        </w:tc>
      </w:tr>
      <w:tr w:rsidR="001856AE" w:rsidRPr="001856AE" w14:paraId="72519786" w14:textId="77777777" w:rsidTr="00665FE4">
        <w:tc>
          <w:tcPr>
            <w:tcW w:w="2265" w:type="dxa"/>
            <w:vMerge/>
          </w:tcPr>
          <w:p w14:paraId="2E993DBA" w14:textId="77777777" w:rsidR="0006389E" w:rsidRPr="001856AE" w:rsidRDefault="0006389E" w:rsidP="000E2869">
            <w:pPr>
              <w:spacing w:after="0" w:line="240" w:lineRule="auto"/>
              <w:ind w:firstLine="29"/>
              <w:jc w:val="center"/>
              <w:rPr>
                <w:rFonts w:ascii="Times New Roman" w:eastAsia="Times New Roman" w:hAnsi="Times New Roman" w:cs="Times New Roman"/>
                <w:b/>
                <w:bCs/>
                <w:sz w:val="24"/>
                <w:szCs w:val="24"/>
                <w:lang w:eastAsia="ru-RU"/>
              </w:rPr>
            </w:pPr>
          </w:p>
        </w:tc>
        <w:tc>
          <w:tcPr>
            <w:tcW w:w="4222" w:type="dxa"/>
            <w:gridSpan w:val="3"/>
          </w:tcPr>
          <w:p w14:paraId="47E1D3E0" w14:textId="77777777" w:rsidR="0006389E" w:rsidRPr="001856AE" w:rsidRDefault="0006389E" w:rsidP="000E2869">
            <w:pPr>
              <w:spacing w:after="0" w:line="240" w:lineRule="auto"/>
              <w:ind w:firstLine="29"/>
              <w:jc w:val="center"/>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sz w:val="24"/>
                <w:szCs w:val="24"/>
                <w:lang w:eastAsia="ru-RU"/>
              </w:rPr>
              <w:t>Мальчики</w:t>
            </w:r>
          </w:p>
        </w:tc>
        <w:tc>
          <w:tcPr>
            <w:tcW w:w="4253" w:type="dxa"/>
            <w:gridSpan w:val="3"/>
          </w:tcPr>
          <w:p w14:paraId="3D8A00E8" w14:textId="77777777" w:rsidR="0006389E" w:rsidRPr="001856AE" w:rsidRDefault="0006389E" w:rsidP="000E2869">
            <w:pPr>
              <w:spacing w:after="0" w:line="240" w:lineRule="auto"/>
              <w:ind w:firstLine="29"/>
              <w:jc w:val="center"/>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sz w:val="24"/>
                <w:szCs w:val="24"/>
                <w:lang w:eastAsia="ru-RU"/>
              </w:rPr>
              <w:t>Девочки</w:t>
            </w:r>
          </w:p>
        </w:tc>
      </w:tr>
      <w:tr w:rsidR="001856AE" w:rsidRPr="001856AE" w14:paraId="0417303A" w14:textId="77777777" w:rsidTr="00665FE4">
        <w:tc>
          <w:tcPr>
            <w:tcW w:w="2265" w:type="dxa"/>
          </w:tcPr>
          <w:p w14:paraId="3F2EE851" w14:textId="77777777" w:rsidR="0006389E" w:rsidRPr="001856AE" w:rsidRDefault="0006389E" w:rsidP="000E2869">
            <w:pPr>
              <w:spacing w:after="0" w:line="240" w:lineRule="auto"/>
              <w:ind w:firstLine="29"/>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Прыжок в длину с места (см)</w:t>
            </w:r>
          </w:p>
        </w:tc>
        <w:tc>
          <w:tcPr>
            <w:tcW w:w="1387" w:type="dxa"/>
          </w:tcPr>
          <w:p w14:paraId="05932FFD" w14:textId="77777777" w:rsidR="0006389E" w:rsidRPr="001856AE" w:rsidRDefault="0006389E" w:rsidP="000E2869">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150</w:t>
            </w:r>
          </w:p>
        </w:tc>
        <w:tc>
          <w:tcPr>
            <w:tcW w:w="1418" w:type="dxa"/>
          </w:tcPr>
          <w:p w14:paraId="7AA4B81A" w14:textId="77777777" w:rsidR="0006389E" w:rsidRPr="001856AE" w:rsidRDefault="0006389E" w:rsidP="000E2869">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140</w:t>
            </w:r>
          </w:p>
        </w:tc>
        <w:tc>
          <w:tcPr>
            <w:tcW w:w="1417" w:type="dxa"/>
          </w:tcPr>
          <w:p w14:paraId="1C37AA52" w14:textId="77777777" w:rsidR="0006389E" w:rsidRPr="001856AE" w:rsidRDefault="0006389E" w:rsidP="000E2869">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110</w:t>
            </w:r>
          </w:p>
        </w:tc>
        <w:tc>
          <w:tcPr>
            <w:tcW w:w="1418" w:type="dxa"/>
          </w:tcPr>
          <w:p w14:paraId="1E8DBC6B" w14:textId="77777777" w:rsidR="0006389E" w:rsidRPr="001856AE" w:rsidRDefault="0006389E" w:rsidP="000E2869">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140</w:t>
            </w:r>
          </w:p>
        </w:tc>
        <w:tc>
          <w:tcPr>
            <w:tcW w:w="1417" w:type="dxa"/>
          </w:tcPr>
          <w:p w14:paraId="3E822A4A" w14:textId="77777777" w:rsidR="0006389E" w:rsidRPr="001856AE" w:rsidRDefault="0006389E" w:rsidP="000E2869">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127</w:t>
            </w:r>
          </w:p>
        </w:tc>
        <w:tc>
          <w:tcPr>
            <w:tcW w:w="1418" w:type="dxa"/>
          </w:tcPr>
          <w:p w14:paraId="229D356C" w14:textId="77777777" w:rsidR="0006389E" w:rsidRPr="001856AE" w:rsidRDefault="0006389E" w:rsidP="000E2869">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114</w:t>
            </w:r>
          </w:p>
        </w:tc>
      </w:tr>
      <w:tr w:rsidR="001856AE" w:rsidRPr="001856AE" w14:paraId="4DE01C03" w14:textId="77777777" w:rsidTr="00665FE4">
        <w:tc>
          <w:tcPr>
            <w:tcW w:w="2265" w:type="dxa"/>
          </w:tcPr>
          <w:p w14:paraId="08A1D932" w14:textId="77777777" w:rsidR="0006389E" w:rsidRPr="001856AE" w:rsidRDefault="0006389E" w:rsidP="000E2869">
            <w:pPr>
              <w:spacing w:after="0" w:line="240" w:lineRule="auto"/>
              <w:ind w:firstLine="29"/>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Наклон вперёд из положения стоя</w:t>
            </w:r>
          </w:p>
        </w:tc>
        <w:tc>
          <w:tcPr>
            <w:tcW w:w="1387" w:type="dxa"/>
          </w:tcPr>
          <w:p w14:paraId="44160883" w14:textId="77777777" w:rsidR="0006389E" w:rsidRPr="001856AE" w:rsidRDefault="0006389E" w:rsidP="000E2869">
            <w:pPr>
              <w:spacing w:after="0" w:line="240" w:lineRule="auto"/>
              <w:ind w:firstLine="29"/>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Коснуться лбом колен</w:t>
            </w:r>
          </w:p>
        </w:tc>
        <w:tc>
          <w:tcPr>
            <w:tcW w:w="1418" w:type="dxa"/>
          </w:tcPr>
          <w:p w14:paraId="1C517005" w14:textId="77777777" w:rsidR="0006389E" w:rsidRPr="001856AE" w:rsidRDefault="0006389E" w:rsidP="000E2869">
            <w:pPr>
              <w:spacing w:after="0" w:line="240" w:lineRule="auto"/>
              <w:ind w:firstLine="29"/>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Коснуться ладонями пола</w:t>
            </w:r>
          </w:p>
        </w:tc>
        <w:tc>
          <w:tcPr>
            <w:tcW w:w="1417" w:type="dxa"/>
          </w:tcPr>
          <w:p w14:paraId="7B432EE7" w14:textId="77777777" w:rsidR="0006389E" w:rsidRPr="001856AE" w:rsidRDefault="0006389E" w:rsidP="000E2869">
            <w:pPr>
              <w:spacing w:after="0" w:line="240" w:lineRule="auto"/>
              <w:ind w:firstLine="29"/>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Коснуться пальцами пола</w:t>
            </w:r>
          </w:p>
        </w:tc>
        <w:tc>
          <w:tcPr>
            <w:tcW w:w="1418" w:type="dxa"/>
          </w:tcPr>
          <w:p w14:paraId="5B6B51DF" w14:textId="77777777" w:rsidR="0006389E" w:rsidRPr="001856AE" w:rsidRDefault="0006389E" w:rsidP="000E2869">
            <w:pPr>
              <w:spacing w:after="0" w:line="240" w:lineRule="auto"/>
              <w:ind w:firstLine="29"/>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Коснуться лбом колен</w:t>
            </w:r>
          </w:p>
        </w:tc>
        <w:tc>
          <w:tcPr>
            <w:tcW w:w="1417" w:type="dxa"/>
          </w:tcPr>
          <w:p w14:paraId="3F30BEE3" w14:textId="77777777" w:rsidR="0006389E" w:rsidRPr="001856AE" w:rsidRDefault="0006389E" w:rsidP="000E2869">
            <w:pPr>
              <w:spacing w:after="0" w:line="240" w:lineRule="auto"/>
              <w:ind w:firstLine="29"/>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Коснуться ладонями пола</w:t>
            </w:r>
          </w:p>
        </w:tc>
        <w:tc>
          <w:tcPr>
            <w:tcW w:w="1418" w:type="dxa"/>
          </w:tcPr>
          <w:p w14:paraId="4C17F35D" w14:textId="77777777" w:rsidR="0006389E" w:rsidRPr="001856AE" w:rsidRDefault="0006389E" w:rsidP="000E2869">
            <w:pPr>
              <w:spacing w:after="0" w:line="240" w:lineRule="auto"/>
              <w:ind w:firstLine="29"/>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Коснуться пальцами пола</w:t>
            </w:r>
          </w:p>
        </w:tc>
      </w:tr>
      <w:tr w:rsidR="001856AE" w:rsidRPr="001856AE" w14:paraId="14C78A31" w14:textId="77777777" w:rsidTr="00665FE4">
        <w:tc>
          <w:tcPr>
            <w:tcW w:w="2265" w:type="dxa"/>
          </w:tcPr>
          <w:p w14:paraId="299F8824" w14:textId="77777777" w:rsidR="0006389E" w:rsidRPr="001856AE" w:rsidRDefault="0006389E" w:rsidP="000E2869">
            <w:pPr>
              <w:spacing w:after="0" w:line="240" w:lineRule="auto"/>
              <w:ind w:firstLine="29"/>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Наклон вперёд из положения сидя (см)</w:t>
            </w:r>
          </w:p>
        </w:tc>
        <w:tc>
          <w:tcPr>
            <w:tcW w:w="1387" w:type="dxa"/>
          </w:tcPr>
          <w:p w14:paraId="683699E1" w14:textId="76C2F864" w:rsidR="0006389E" w:rsidRPr="001856AE" w:rsidRDefault="00A73BBE" w:rsidP="00A73BBE">
            <w:pPr>
              <w:spacing w:after="0" w:line="240" w:lineRule="auto"/>
              <w:ind w:firstLine="29"/>
              <w:jc w:val="center"/>
              <w:rPr>
                <w:rFonts w:ascii="Times New Roman" w:eastAsia="Times New Roman" w:hAnsi="Times New Roman" w:cs="Times New Roman"/>
                <w:bCs/>
                <w:sz w:val="24"/>
                <w:szCs w:val="24"/>
                <w:lang w:eastAsia="ru-RU"/>
              </w:rPr>
            </w:pPr>
            <w:r>
              <w:rPr>
                <w:rFonts w:ascii="Times New Roman" w:eastAsia="Times New Roman" w:hAnsi="Times New Roman" w:cs="Times New Roman"/>
                <w:bCs/>
                <w:sz w:val="24"/>
                <w:szCs w:val="24"/>
                <w:lang w:eastAsia="ru-RU"/>
              </w:rPr>
              <w:t>+</w:t>
            </w:r>
            <w:r w:rsidR="0006389E" w:rsidRPr="001856AE">
              <w:rPr>
                <w:rFonts w:ascii="Times New Roman" w:eastAsia="Times New Roman" w:hAnsi="Times New Roman" w:cs="Times New Roman"/>
                <w:bCs/>
                <w:sz w:val="24"/>
                <w:szCs w:val="24"/>
                <w:lang w:eastAsia="ru-RU"/>
              </w:rPr>
              <w:t>09</w:t>
            </w:r>
          </w:p>
        </w:tc>
        <w:tc>
          <w:tcPr>
            <w:tcW w:w="1418" w:type="dxa"/>
          </w:tcPr>
          <w:p w14:paraId="11BA2D8C" w14:textId="30C013DB" w:rsidR="0006389E" w:rsidRPr="001856AE" w:rsidRDefault="0006389E" w:rsidP="00A73BBE">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+05</w:t>
            </w:r>
          </w:p>
        </w:tc>
        <w:tc>
          <w:tcPr>
            <w:tcW w:w="1417" w:type="dxa"/>
          </w:tcPr>
          <w:p w14:paraId="2E722169" w14:textId="64EDE436" w:rsidR="0006389E" w:rsidRPr="001856AE" w:rsidRDefault="0006389E" w:rsidP="00A73BBE">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+03</w:t>
            </w:r>
          </w:p>
        </w:tc>
        <w:tc>
          <w:tcPr>
            <w:tcW w:w="1418" w:type="dxa"/>
          </w:tcPr>
          <w:p w14:paraId="6B7892E8" w14:textId="46FD4DF3" w:rsidR="0006389E" w:rsidRPr="001856AE" w:rsidRDefault="0006389E" w:rsidP="00A73BBE">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+12</w:t>
            </w:r>
          </w:p>
        </w:tc>
        <w:tc>
          <w:tcPr>
            <w:tcW w:w="1417" w:type="dxa"/>
          </w:tcPr>
          <w:p w14:paraId="0BA8BF5A" w14:textId="7E924696" w:rsidR="0006389E" w:rsidRPr="001856AE" w:rsidRDefault="0006389E" w:rsidP="00A73BBE">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+09</w:t>
            </w:r>
          </w:p>
        </w:tc>
        <w:tc>
          <w:tcPr>
            <w:tcW w:w="1418" w:type="dxa"/>
          </w:tcPr>
          <w:p w14:paraId="63C196EA" w14:textId="3804B24E" w:rsidR="0006389E" w:rsidRPr="001856AE" w:rsidRDefault="0006389E" w:rsidP="00A73BBE">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+06</w:t>
            </w:r>
          </w:p>
        </w:tc>
      </w:tr>
      <w:tr w:rsidR="001856AE" w:rsidRPr="001856AE" w14:paraId="53D740EE" w14:textId="77777777" w:rsidTr="00665FE4">
        <w:tc>
          <w:tcPr>
            <w:tcW w:w="2265" w:type="dxa"/>
          </w:tcPr>
          <w:p w14:paraId="460D44F4" w14:textId="77777777" w:rsidR="0006389E" w:rsidRPr="001856AE" w:rsidRDefault="0006389E" w:rsidP="000E2869">
            <w:pPr>
              <w:spacing w:after="0" w:line="240" w:lineRule="auto"/>
              <w:ind w:firstLine="29"/>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Бег 30м с высокого старта (сек)</w:t>
            </w:r>
          </w:p>
        </w:tc>
        <w:tc>
          <w:tcPr>
            <w:tcW w:w="1387" w:type="dxa"/>
          </w:tcPr>
          <w:p w14:paraId="061B259A" w14:textId="77777777" w:rsidR="0006389E" w:rsidRPr="001856AE" w:rsidRDefault="0006389E" w:rsidP="000E2869">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5.6</w:t>
            </w:r>
          </w:p>
        </w:tc>
        <w:tc>
          <w:tcPr>
            <w:tcW w:w="1418" w:type="dxa"/>
          </w:tcPr>
          <w:p w14:paraId="5A7E3A11" w14:textId="77777777" w:rsidR="0006389E" w:rsidRPr="001856AE" w:rsidRDefault="0006389E" w:rsidP="000E2869">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6.0</w:t>
            </w:r>
          </w:p>
        </w:tc>
        <w:tc>
          <w:tcPr>
            <w:tcW w:w="1417" w:type="dxa"/>
          </w:tcPr>
          <w:p w14:paraId="37869610" w14:textId="77777777" w:rsidR="0006389E" w:rsidRPr="001856AE" w:rsidRDefault="0006389E" w:rsidP="000E2869">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6.3</w:t>
            </w:r>
          </w:p>
        </w:tc>
        <w:tc>
          <w:tcPr>
            <w:tcW w:w="1418" w:type="dxa"/>
          </w:tcPr>
          <w:p w14:paraId="4137AF44" w14:textId="77777777" w:rsidR="0006389E" w:rsidRPr="001856AE" w:rsidRDefault="0006389E" w:rsidP="000E2869">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5.9</w:t>
            </w:r>
          </w:p>
        </w:tc>
        <w:tc>
          <w:tcPr>
            <w:tcW w:w="1417" w:type="dxa"/>
          </w:tcPr>
          <w:p w14:paraId="104B9A2C" w14:textId="77777777" w:rsidR="0006389E" w:rsidRPr="001856AE" w:rsidRDefault="0006389E" w:rsidP="000E2869">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6.0</w:t>
            </w:r>
          </w:p>
        </w:tc>
        <w:tc>
          <w:tcPr>
            <w:tcW w:w="1418" w:type="dxa"/>
          </w:tcPr>
          <w:p w14:paraId="3F6654FD" w14:textId="77777777" w:rsidR="0006389E" w:rsidRPr="001856AE" w:rsidRDefault="0006389E" w:rsidP="000E2869">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6.4</w:t>
            </w:r>
          </w:p>
        </w:tc>
      </w:tr>
      <w:tr w:rsidR="001856AE" w:rsidRPr="001856AE" w14:paraId="55B33492" w14:textId="77777777" w:rsidTr="00665FE4">
        <w:tc>
          <w:tcPr>
            <w:tcW w:w="2265" w:type="dxa"/>
          </w:tcPr>
          <w:p w14:paraId="03E2CE32" w14:textId="77777777" w:rsidR="0006389E" w:rsidRPr="001856AE" w:rsidRDefault="0006389E" w:rsidP="000E2869">
            <w:pPr>
              <w:spacing w:after="0" w:line="240" w:lineRule="auto"/>
              <w:ind w:firstLine="29"/>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Бег 1000 м</w:t>
            </w:r>
          </w:p>
        </w:tc>
        <w:tc>
          <w:tcPr>
            <w:tcW w:w="1387" w:type="dxa"/>
          </w:tcPr>
          <w:p w14:paraId="2F0CFE93" w14:textId="77777777" w:rsidR="0006389E" w:rsidRPr="001856AE" w:rsidRDefault="0006389E" w:rsidP="000E2869">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5.05</w:t>
            </w:r>
          </w:p>
        </w:tc>
        <w:tc>
          <w:tcPr>
            <w:tcW w:w="1418" w:type="dxa"/>
          </w:tcPr>
          <w:p w14:paraId="208F1FE7" w14:textId="77777777" w:rsidR="0006389E" w:rsidRPr="001856AE" w:rsidRDefault="0006389E" w:rsidP="000E2869">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5.25</w:t>
            </w:r>
          </w:p>
        </w:tc>
        <w:tc>
          <w:tcPr>
            <w:tcW w:w="1417" w:type="dxa"/>
          </w:tcPr>
          <w:p w14:paraId="2DC793DF" w14:textId="77777777" w:rsidR="0006389E" w:rsidRPr="001856AE" w:rsidRDefault="0006389E" w:rsidP="000E2869">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6.10</w:t>
            </w:r>
          </w:p>
        </w:tc>
        <w:tc>
          <w:tcPr>
            <w:tcW w:w="1418" w:type="dxa"/>
          </w:tcPr>
          <w:p w14:paraId="5C809944" w14:textId="77777777" w:rsidR="0006389E" w:rsidRPr="001856AE" w:rsidRDefault="0006389E" w:rsidP="000E2869">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5.35</w:t>
            </w:r>
          </w:p>
        </w:tc>
        <w:tc>
          <w:tcPr>
            <w:tcW w:w="1417" w:type="dxa"/>
          </w:tcPr>
          <w:p w14:paraId="4C84BBF1" w14:textId="77777777" w:rsidR="0006389E" w:rsidRPr="001856AE" w:rsidRDefault="0006389E" w:rsidP="000E2869">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5.50</w:t>
            </w:r>
          </w:p>
        </w:tc>
        <w:tc>
          <w:tcPr>
            <w:tcW w:w="1418" w:type="dxa"/>
          </w:tcPr>
          <w:p w14:paraId="1B2AD828" w14:textId="77777777" w:rsidR="0006389E" w:rsidRPr="001856AE" w:rsidRDefault="0006389E" w:rsidP="000E2869">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6.40</w:t>
            </w:r>
          </w:p>
        </w:tc>
      </w:tr>
      <w:tr w:rsidR="001856AE" w:rsidRPr="001856AE" w14:paraId="4306712D" w14:textId="77777777" w:rsidTr="00665FE4">
        <w:tc>
          <w:tcPr>
            <w:tcW w:w="2265" w:type="dxa"/>
          </w:tcPr>
          <w:p w14:paraId="56F4AE2A" w14:textId="27392916" w:rsidR="0006389E" w:rsidRPr="001856AE" w:rsidRDefault="0006389E" w:rsidP="000E2869">
            <w:pPr>
              <w:spacing w:after="0" w:line="240" w:lineRule="auto"/>
              <w:ind w:firstLine="29"/>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Ходьба на лыжах 1км (мин. сек)</w:t>
            </w:r>
          </w:p>
        </w:tc>
        <w:tc>
          <w:tcPr>
            <w:tcW w:w="1387" w:type="dxa"/>
          </w:tcPr>
          <w:p w14:paraId="03CA5508" w14:textId="77777777" w:rsidR="0006389E" w:rsidRPr="001856AE" w:rsidRDefault="0006389E" w:rsidP="000E2869">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7.00</w:t>
            </w:r>
          </w:p>
        </w:tc>
        <w:tc>
          <w:tcPr>
            <w:tcW w:w="1418" w:type="dxa"/>
          </w:tcPr>
          <w:p w14:paraId="042CCA3C" w14:textId="77777777" w:rsidR="0006389E" w:rsidRPr="001856AE" w:rsidRDefault="0006389E" w:rsidP="000E2869">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7.30</w:t>
            </w:r>
          </w:p>
        </w:tc>
        <w:tc>
          <w:tcPr>
            <w:tcW w:w="1417" w:type="dxa"/>
          </w:tcPr>
          <w:p w14:paraId="4557075C" w14:textId="77777777" w:rsidR="0006389E" w:rsidRPr="001856AE" w:rsidRDefault="0006389E" w:rsidP="000E2869">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8.00</w:t>
            </w:r>
          </w:p>
        </w:tc>
        <w:tc>
          <w:tcPr>
            <w:tcW w:w="1418" w:type="dxa"/>
          </w:tcPr>
          <w:p w14:paraId="36C22AAA" w14:textId="77777777" w:rsidR="0006389E" w:rsidRPr="001856AE" w:rsidRDefault="0006389E" w:rsidP="000E2869">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7.30</w:t>
            </w:r>
          </w:p>
        </w:tc>
        <w:tc>
          <w:tcPr>
            <w:tcW w:w="1417" w:type="dxa"/>
          </w:tcPr>
          <w:p w14:paraId="51EB9838" w14:textId="77777777" w:rsidR="0006389E" w:rsidRPr="001856AE" w:rsidRDefault="0006389E" w:rsidP="000E2869">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8.00</w:t>
            </w:r>
          </w:p>
        </w:tc>
        <w:tc>
          <w:tcPr>
            <w:tcW w:w="1418" w:type="dxa"/>
          </w:tcPr>
          <w:p w14:paraId="563B7BBA" w14:textId="77777777" w:rsidR="0006389E" w:rsidRPr="001856AE" w:rsidRDefault="0006389E" w:rsidP="000E2869">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8.30</w:t>
            </w:r>
          </w:p>
        </w:tc>
      </w:tr>
      <w:tr w:rsidR="001856AE" w:rsidRPr="001856AE" w14:paraId="23210CCF" w14:textId="77777777" w:rsidTr="00665FE4">
        <w:tc>
          <w:tcPr>
            <w:tcW w:w="2265" w:type="dxa"/>
          </w:tcPr>
          <w:p w14:paraId="6930A6AF" w14:textId="77777777" w:rsidR="0006389E" w:rsidRPr="001856AE" w:rsidRDefault="0006389E" w:rsidP="000E2869">
            <w:pPr>
              <w:spacing w:after="0" w:line="240" w:lineRule="auto"/>
              <w:ind w:firstLine="29"/>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Челночный бег 3х10м</w:t>
            </w:r>
          </w:p>
        </w:tc>
        <w:tc>
          <w:tcPr>
            <w:tcW w:w="1387" w:type="dxa"/>
          </w:tcPr>
          <w:p w14:paraId="0A777187" w14:textId="77777777" w:rsidR="0006389E" w:rsidRPr="001856AE" w:rsidRDefault="0006389E" w:rsidP="000E2869">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8.7</w:t>
            </w:r>
          </w:p>
        </w:tc>
        <w:tc>
          <w:tcPr>
            <w:tcW w:w="1418" w:type="dxa"/>
          </w:tcPr>
          <w:p w14:paraId="234AF560" w14:textId="77777777" w:rsidR="0006389E" w:rsidRPr="001856AE" w:rsidRDefault="0006389E" w:rsidP="000E2869">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9.3</w:t>
            </w:r>
          </w:p>
        </w:tc>
        <w:tc>
          <w:tcPr>
            <w:tcW w:w="1417" w:type="dxa"/>
          </w:tcPr>
          <w:p w14:paraId="0DB43999" w14:textId="77777777" w:rsidR="0006389E" w:rsidRPr="001856AE" w:rsidRDefault="0006389E" w:rsidP="000E2869">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9.9</w:t>
            </w:r>
          </w:p>
        </w:tc>
        <w:tc>
          <w:tcPr>
            <w:tcW w:w="1418" w:type="dxa"/>
          </w:tcPr>
          <w:p w14:paraId="56124E44" w14:textId="77777777" w:rsidR="0006389E" w:rsidRPr="001856AE" w:rsidRDefault="0006389E" w:rsidP="000E2869">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9.1</w:t>
            </w:r>
          </w:p>
        </w:tc>
        <w:tc>
          <w:tcPr>
            <w:tcW w:w="1417" w:type="dxa"/>
          </w:tcPr>
          <w:p w14:paraId="17515C93" w14:textId="77777777" w:rsidR="0006389E" w:rsidRPr="001856AE" w:rsidRDefault="0006389E" w:rsidP="000E2869">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9.8</w:t>
            </w:r>
          </w:p>
        </w:tc>
        <w:tc>
          <w:tcPr>
            <w:tcW w:w="1418" w:type="dxa"/>
          </w:tcPr>
          <w:p w14:paraId="27592D06" w14:textId="77777777" w:rsidR="0006389E" w:rsidRPr="001856AE" w:rsidRDefault="0006389E" w:rsidP="000E2869">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10.4</w:t>
            </w:r>
          </w:p>
        </w:tc>
      </w:tr>
      <w:tr w:rsidR="001856AE" w:rsidRPr="001856AE" w14:paraId="4100DFD2" w14:textId="77777777" w:rsidTr="00665FE4">
        <w:tc>
          <w:tcPr>
            <w:tcW w:w="2265" w:type="dxa"/>
          </w:tcPr>
          <w:p w14:paraId="45F51B91" w14:textId="77777777" w:rsidR="0006389E" w:rsidRPr="001856AE" w:rsidRDefault="0006389E" w:rsidP="000E2869">
            <w:pPr>
              <w:spacing w:after="0" w:line="240" w:lineRule="auto"/>
              <w:ind w:firstLine="29"/>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Сгибание и разгибание рук в упоре лёжа (кол-во раз)</w:t>
            </w:r>
          </w:p>
        </w:tc>
        <w:tc>
          <w:tcPr>
            <w:tcW w:w="1387" w:type="dxa"/>
          </w:tcPr>
          <w:p w14:paraId="672F769F" w14:textId="77777777" w:rsidR="0006389E" w:rsidRPr="001856AE" w:rsidRDefault="0006389E" w:rsidP="000E2869">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17</w:t>
            </w:r>
          </w:p>
        </w:tc>
        <w:tc>
          <w:tcPr>
            <w:tcW w:w="1418" w:type="dxa"/>
          </w:tcPr>
          <w:p w14:paraId="22E68FA6" w14:textId="77777777" w:rsidR="0006389E" w:rsidRPr="001856AE" w:rsidRDefault="0006389E" w:rsidP="000E2869">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14</w:t>
            </w:r>
          </w:p>
        </w:tc>
        <w:tc>
          <w:tcPr>
            <w:tcW w:w="1417" w:type="dxa"/>
          </w:tcPr>
          <w:p w14:paraId="02219DA3" w14:textId="77777777" w:rsidR="0006389E" w:rsidRPr="001856AE" w:rsidRDefault="0006389E" w:rsidP="000E2869">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11</w:t>
            </w:r>
          </w:p>
        </w:tc>
        <w:tc>
          <w:tcPr>
            <w:tcW w:w="1418" w:type="dxa"/>
          </w:tcPr>
          <w:p w14:paraId="5EA930E2" w14:textId="77777777" w:rsidR="0006389E" w:rsidRPr="001856AE" w:rsidRDefault="0006389E" w:rsidP="000E2869">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10</w:t>
            </w:r>
          </w:p>
        </w:tc>
        <w:tc>
          <w:tcPr>
            <w:tcW w:w="1417" w:type="dxa"/>
          </w:tcPr>
          <w:p w14:paraId="1BC53090" w14:textId="77777777" w:rsidR="0006389E" w:rsidRPr="001856AE" w:rsidRDefault="0006389E" w:rsidP="000E2869">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8</w:t>
            </w:r>
          </w:p>
        </w:tc>
        <w:tc>
          <w:tcPr>
            <w:tcW w:w="1418" w:type="dxa"/>
          </w:tcPr>
          <w:p w14:paraId="76E4C25A" w14:textId="77777777" w:rsidR="0006389E" w:rsidRPr="001856AE" w:rsidRDefault="0006389E" w:rsidP="000E2869">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5</w:t>
            </w:r>
          </w:p>
        </w:tc>
      </w:tr>
      <w:tr w:rsidR="001856AE" w:rsidRPr="001856AE" w14:paraId="397FB828" w14:textId="77777777" w:rsidTr="00665FE4">
        <w:tc>
          <w:tcPr>
            <w:tcW w:w="2265" w:type="dxa"/>
          </w:tcPr>
          <w:p w14:paraId="59974F22" w14:textId="00070A79" w:rsidR="0006389E" w:rsidRPr="001856AE" w:rsidRDefault="0006389E" w:rsidP="000E2869">
            <w:pPr>
              <w:spacing w:after="0" w:line="240" w:lineRule="auto"/>
              <w:ind w:firstLine="29"/>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Мет</w:t>
            </w:r>
            <w:r w:rsidR="00A73BBE">
              <w:rPr>
                <w:rFonts w:ascii="Times New Roman" w:eastAsia="Times New Roman" w:hAnsi="Times New Roman" w:cs="Times New Roman"/>
                <w:bCs/>
                <w:sz w:val="24"/>
                <w:szCs w:val="24"/>
                <w:lang w:eastAsia="ru-RU"/>
              </w:rPr>
              <w:t>а</w:t>
            </w:r>
            <w:r w:rsidRPr="001856AE">
              <w:rPr>
                <w:rFonts w:ascii="Times New Roman" w:eastAsia="Times New Roman" w:hAnsi="Times New Roman" w:cs="Times New Roman"/>
                <w:bCs/>
                <w:sz w:val="24"/>
                <w:szCs w:val="24"/>
                <w:lang w:eastAsia="ru-RU"/>
              </w:rPr>
              <w:t>ние малого мяча</w:t>
            </w:r>
          </w:p>
        </w:tc>
        <w:tc>
          <w:tcPr>
            <w:tcW w:w="1387" w:type="dxa"/>
          </w:tcPr>
          <w:p w14:paraId="1CC3AF02" w14:textId="77777777" w:rsidR="0006389E" w:rsidRPr="001856AE" w:rsidRDefault="0006389E" w:rsidP="00A73BBE">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27</w:t>
            </w:r>
          </w:p>
        </w:tc>
        <w:tc>
          <w:tcPr>
            <w:tcW w:w="1418" w:type="dxa"/>
          </w:tcPr>
          <w:p w14:paraId="1A1DA989" w14:textId="77777777" w:rsidR="0006389E" w:rsidRPr="001856AE" w:rsidRDefault="0006389E" w:rsidP="00A73BBE">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22</w:t>
            </w:r>
          </w:p>
        </w:tc>
        <w:tc>
          <w:tcPr>
            <w:tcW w:w="1417" w:type="dxa"/>
          </w:tcPr>
          <w:p w14:paraId="7EFD9D05" w14:textId="77777777" w:rsidR="0006389E" w:rsidRPr="001856AE" w:rsidRDefault="0006389E" w:rsidP="00A73BBE">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18</w:t>
            </w:r>
          </w:p>
        </w:tc>
        <w:tc>
          <w:tcPr>
            <w:tcW w:w="1418" w:type="dxa"/>
          </w:tcPr>
          <w:p w14:paraId="627DC81E" w14:textId="77777777" w:rsidR="0006389E" w:rsidRPr="001856AE" w:rsidRDefault="0006389E" w:rsidP="00A73BBE">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17</w:t>
            </w:r>
          </w:p>
        </w:tc>
        <w:tc>
          <w:tcPr>
            <w:tcW w:w="1417" w:type="dxa"/>
          </w:tcPr>
          <w:p w14:paraId="0E73181E" w14:textId="77777777" w:rsidR="0006389E" w:rsidRPr="001856AE" w:rsidRDefault="0006389E" w:rsidP="00A73BBE">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15</w:t>
            </w:r>
          </w:p>
        </w:tc>
        <w:tc>
          <w:tcPr>
            <w:tcW w:w="1418" w:type="dxa"/>
          </w:tcPr>
          <w:p w14:paraId="7070FBFB" w14:textId="77777777" w:rsidR="0006389E" w:rsidRPr="001856AE" w:rsidRDefault="0006389E" w:rsidP="00A73BBE">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12</w:t>
            </w:r>
          </w:p>
        </w:tc>
      </w:tr>
      <w:tr w:rsidR="001856AE" w:rsidRPr="001856AE" w14:paraId="16FEFD91" w14:textId="77777777" w:rsidTr="00665FE4">
        <w:tc>
          <w:tcPr>
            <w:tcW w:w="2265" w:type="dxa"/>
          </w:tcPr>
          <w:p w14:paraId="73C8A6A0" w14:textId="56EA0729" w:rsidR="0006389E" w:rsidRPr="001856AE" w:rsidRDefault="0006389E" w:rsidP="000E2869">
            <w:pPr>
              <w:spacing w:after="0" w:line="240" w:lineRule="auto"/>
              <w:ind w:firstLine="29"/>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Подъём туловища за 30</w:t>
            </w:r>
            <w:r w:rsidR="00C54030" w:rsidRPr="001856AE">
              <w:rPr>
                <w:rFonts w:ascii="Times New Roman" w:eastAsia="Times New Roman" w:hAnsi="Times New Roman" w:cs="Times New Roman"/>
                <w:bCs/>
                <w:sz w:val="24"/>
                <w:szCs w:val="24"/>
                <w:lang w:eastAsia="ru-RU"/>
              </w:rPr>
              <w:t xml:space="preserve"> </w:t>
            </w:r>
            <w:r w:rsidRPr="001856AE">
              <w:rPr>
                <w:rFonts w:ascii="Times New Roman" w:eastAsia="Times New Roman" w:hAnsi="Times New Roman" w:cs="Times New Roman"/>
                <w:bCs/>
                <w:sz w:val="24"/>
                <w:szCs w:val="24"/>
                <w:lang w:eastAsia="ru-RU"/>
              </w:rPr>
              <w:t>сек</w:t>
            </w:r>
          </w:p>
        </w:tc>
        <w:tc>
          <w:tcPr>
            <w:tcW w:w="1387" w:type="dxa"/>
          </w:tcPr>
          <w:p w14:paraId="73AD4EFE" w14:textId="77777777" w:rsidR="0006389E" w:rsidRPr="001856AE" w:rsidRDefault="0006389E" w:rsidP="00A73BBE">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21</w:t>
            </w:r>
          </w:p>
        </w:tc>
        <w:tc>
          <w:tcPr>
            <w:tcW w:w="1418" w:type="dxa"/>
          </w:tcPr>
          <w:p w14:paraId="5ABC64AD" w14:textId="77777777" w:rsidR="0006389E" w:rsidRPr="001856AE" w:rsidRDefault="0006389E" w:rsidP="00A73BBE">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18</w:t>
            </w:r>
          </w:p>
        </w:tc>
        <w:tc>
          <w:tcPr>
            <w:tcW w:w="1417" w:type="dxa"/>
          </w:tcPr>
          <w:p w14:paraId="086F2B2D" w14:textId="77777777" w:rsidR="0006389E" w:rsidRPr="001856AE" w:rsidRDefault="0006389E" w:rsidP="00A73BBE">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15</w:t>
            </w:r>
          </w:p>
        </w:tc>
        <w:tc>
          <w:tcPr>
            <w:tcW w:w="1418" w:type="dxa"/>
          </w:tcPr>
          <w:p w14:paraId="2BD80729" w14:textId="77777777" w:rsidR="0006389E" w:rsidRPr="001856AE" w:rsidRDefault="0006389E" w:rsidP="00A73BBE">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17</w:t>
            </w:r>
          </w:p>
        </w:tc>
        <w:tc>
          <w:tcPr>
            <w:tcW w:w="1417" w:type="dxa"/>
          </w:tcPr>
          <w:p w14:paraId="19977103" w14:textId="77777777" w:rsidR="0006389E" w:rsidRPr="001856AE" w:rsidRDefault="0006389E" w:rsidP="00A73BBE">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15</w:t>
            </w:r>
          </w:p>
        </w:tc>
        <w:tc>
          <w:tcPr>
            <w:tcW w:w="1418" w:type="dxa"/>
          </w:tcPr>
          <w:p w14:paraId="61D72DA5" w14:textId="77777777" w:rsidR="0006389E" w:rsidRPr="001856AE" w:rsidRDefault="0006389E" w:rsidP="00A73BBE">
            <w:pPr>
              <w:spacing w:after="0" w:line="240" w:lineRule="auto"/>
              <w:ind w:firstLine="29"/>
              <w:jc w:val="center"/>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12</w:t>
            </w:r>
          </w:p>
        </w:tc>
      </w:tr>
      <w:tr w:rsidR="001856AE" w:rsidRPr="001856AE" w14:paraId="58B50CDF" w14:textId="77777777" w:rsidTr="00665FE4">
        <w:tc>
          <w:tcPr>
            <w:tcW w:w="2265" w:type="dxa"/>
          </w:tcPr>
          <w:p w14:paraId="4F52695C" w14:textId="77777777" w:rsidR="0006389E" w:rsidRPr="001856AE" w:rsidRDefault="0006389E" w:rsidP="00A73BBE">
            <w:pPr>
              <w:spacing w:after="0" w:line="240" w:lineRule="auto"/>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Подтягивание (М), Вис (Д)</w:t>
            </w:r>
          </w:p>
        </w:tc>
        <w:tc>
          <w:tcPr>
            <w:tcW w:w="1387" w:type="dxa"/>
          </w:tcPr>
          <w:p w14:paraId="27A0C56A" w14:textId="77777777" w:rsidR="0006389E" w:rsidRPr="001856AE" w:rsidRDefault="0006389E" w:rsidP="00A73BBE">
            <w:pPr>
              <w:spacing w:after="0" w:line="240" w:lineRule="auto"/>
              <w:ind w:firstLine="567"/>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5</w:t>
            </w:r>
          </w:p>
        </w:tc>
        <w:tc>
          <w:tcPr>
            <w:tcW w:w="1418" w:type="dxa"/>
          </w:tcPr>
          <w:p w14:paraId="5DC248ED" w14:textId="77777777" w:rsidR="0006389E" w:rsidRPr="001856AE" w:rsidRDefault="0006389E" w:rsidP="00A73BBE">
            <w:pPr>
              <w:spacing w:after="0" w:line="240" w:lineRule="auto"/>
              <w:ind w:firstLine="567"/>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3</w:t>
            </w:r>
          </w:p>
        </w:tc>
        <w:tc>
          <w:tcPr>
            <w:tcW w:w="1417" w:type="dxa"/>
          </w:tcPr>
          <w:p w14:paraId="017488A3" w14:textId="77777777" w:rsidR="0006389E" w:rsidRPr="001856AE" w:rsidRDefault="0006389E" w:rsidP="00A73BBE">
            <w:pPr>
              <w:spacing w:after="0" w:line="240" w:lineRule="auto"/>
              <w:ind w:firstLine="567"/>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w:t>
            </w:r>
          </w:p>
        </w:tc>
        <w:tc>
          <w:tcPr>
            <w:tcW w:w="1418" w:type="dxa"/>
          </w:tcPr>
          <w:p w14:paraId="6EAA9533" w14:textId="77777777" w:rsidR="0006389E" w:rsidRPr="001856AE" w:rsidRDefault="0006389E" w:rsidP="00A73BBE">
            <w:pPr>
              <w:spacing w:after="0" w:line="240" w:lineRule="auto"/>
              <w:ind w:firstLine="567"/>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13</w:t>
            </w:r>
          </w:p>
        </w:tc>
        <w:tc>
          <w:tcPr>
            <w:tcW w:w="1417" w:type="dxa"/>
          </w:tcPr>
          <w:p w14:paraId="212ACA61" w14:textId="77777777" w:rsidR="0006389E" w:rsidRPr="001856AE" w:rsidRDefault="0006389E" w:rsidP="00A73BBE">
            <w:pPr>
              <w:spacing w:after="0" w:line="240" w:lineRule="auto"/>
              <w:ind w:firstLine="567"/>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9</w:t>
            </w:r>
          </w:p>
        </w:tc>
        <w:tc>
          <w:tcPr>
            <w:tcW w:w="1418" w:type="dxa"/>
          </w:tcPr>
          <w:p w14:paraId="01A2AC35" w14:textId="77777777" w:rsidR="0006389E" w:rsidRPr="001856AE" w:rsidRDefault="0006389E" w:rsidP="00A73BBE">
            <w:pPr>
              <w:spacing w:after="0" w:line="240" w:lineRule="auto"/>
              <w:ind w:firstLine="567"/>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5</w:t>
            </w:r>
          </w:p>
        </w:tc>
      </w:tr>
      <w:tr w:rsidR="0006389E" w:rsidRPr="001856AE" w14:paraId="455EED05" w14:textId="77777777" w:rsidTr="00665FE4">
        <w:tc>
          <w:tcPr>
            <w:tcW w:w="2265" w:type="dxa"/>
          </w:tcPr>
          <w:p w14:paraId="34BBB9E1" w14:textId="249B25D1" w:rsidR="0006389E" w:rsidRPr="001856AE" w:rsidRDefault="0006389E" w:rsidP="00A73BBE">
            <w:pPr>
              <w:spacing w:after="0" w:line="240" w:lineRule="auto"/>
              <w:jc w:val="both"/>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Прыжки на скакалке за 30</w:t>
            </w:r>
            <w:r w:rsidR="00C54030" w:rsidRPr="001856AE">
              <w:rPr>
                <w:rFonts w:ascii="Times New Roman" w:eastAsia="Times New Roman" w:hAnsi="Times New Roman" w:cs="Times New Roman"/>
                <w:bCs/>
                <w:sz w:val="24"/>
                <w:szCs w:val="24"/>
                <w:lang w:eastAsia="ru-RU"/>
              </w:rPr>
              <w:t xml:space="preserve"> </w:t>
            </w:r>
            <w:r w:rsidRPr="001856AE">
              <w:rPr>
                <w:rFonts w:ascii="Times New Roman" w:eastAsia="Times New Roman" w:hAnsi="Times New Roman" w:cs="Times New Roman"/>
                <w:bCs/>
                <w:sz w:val="24"/>
                <w:szCs w:val="24"/>
                <w:lang w:eastAsia="ru-RU"/>
              </w:rPr>
              <w:t>сек</w:t>
            </w:r>
          </w:p>
        </w:tc>
        <w:tc>
          <w:tcPr>
            <w:tcW w:w="1387" w:type="dxa"/>
          </w:tcPr>
          <w:p w14:paraId="20D6BD23" w14:textId="77777777" w:rsidR="0006389E" w:rsidRPr="001856AE" w:rsidRDefault="0006389E" w:rsidP="00A73BBE">
            <w:pPr>
              <w:spacing w:after="0" w:line="240" w:lineRule="auto"/>
              <w:ind w:firstLine="567"/>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50</w:t>
            </w:r>
          </w:p>
        </w:tc>
        <w:tc>
          <w:tcPr>
            <w:tcW w:w="1418" w:type="dxa"/>
          </w:tcPr>
          <w:p w14:paraId="6922BDBB" w14:textId="77777777" w:rsidR="0006389E" w:rsidRPr="001856AE" w:rsidRDefault="0006389E" w:rsidP="00A73BBE">
            <w:pPr>
              <w:spacing w:after="0" w:line="240" w:lineRule="auto"/>
              <w:ind w:firstLine="567"/>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40</w:t>
            </w:r>
          </w:p>
        </w:tc>
        <w:tc>
          <w:tcPr>
            <w:tcW w:w="1417" w:type="dxa"/>
          </w:tcPr>
          <w:p w14:paraId="74D59CDA" w14:textId="77777777" w:rsidR="0006389E" w:rsidRPr="001856AE" w:rsidRDefault="0006389E" w:rsidP="00A73BBE">
            <w:pPr>
              <w:spacing w:after="0" w:line="240" w:lineRule="auto"/>
              <w:ind w:firstLine="567"/>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30</w:t>
            </w:r>
          </w:p>
        </w:tc>
        <w:tc>
          <w:tcPr>
            <w:tcW w:w="1418" w:type="dxa"/>
          </w:tcPr>
          <w:p w14:paraId="41EF42F1" w14:textId="77777777" w:rsidR="0006389E" w:rsidRPr="001856AE" w:rsidRDefault="0006389E" w:rsidP="00A73BBE">
            <w:pPr>
              <w:spacing w:after="0" w:line="240" w:lineRule="auto"/>
              <w:ind w:firstLine="567"/>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50</w:t>
            </w:r>
          </w:p>
        </w:tc>
        <w:tc>
          <w:tcPr>
            <w:tcW w:w="1417" w:type="dxa"/>
          </w:tcPr>
          <w:p w14:paraId="12E7F92F" w14:textId="77777777" w:rsidR="0006389E" w:rsidRPr="001856AE" w:rsidRDefault="0006389E" w:rsidP="00A73BBE">
            <w:pPr>
              <w:spacing w:after="0" w:line="240" w:lineRule="auto"/>
              <w:ind w:firstLine="567"/>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40</w:t>
            </w:r>
          </w:p>
        </w:tc>
        <w:tc>
          <w:tcPr>
            <w:tcW w:w="1418" w:type="dxa"/>
          </w:tcPr>
          <w:p w14:paraId="684F4D8C" w14:textId="77777777" w:rsidR="0006389E" w:rsidRPr="001856AE" w:rsidRDefault="0006389E" w:rsidP="00A73BBE">
            <w:pPr>
              <w:spacing w:after="0" w:line="240" w:lineRule="auto"/>
              <w:ind w:firstLine="567"/>
              <w:rPr>
                <w:rFonts w:ascii="Times New Roman" w:eastAsia="Times New Roman" w:hAnsi="Times New Roman" w:cs="Times New Roman"/>
                <w:bCs/>
                <w:sz w:val="24"/>
                <w:szCs w:val="24"/>
                <w:lang w:eastAsia="ru-RU"/>
              </w:rPr>
            </w:pPr>
            <w:r w:rsidRPr="001856AE">
              <w:rPr>
                <w:rFonts w:ascii="Times New Roman" w:eastAsia="Times New Roman" w:hAnsi="Times New Roman" w:cs="Times New Roman"/>
                <w:bCs/>
                <w:sz w:val="24"/>
                <w:szCs w:val="24"/>
                <w:lang w:eastAsia="ru-RU"/>
              </w:rPr>
              <w:t>30</w:t>
            </w:r>
          </w:p>
        </w:tc>
      </w:tr>
    </w:tbl>
    <w:p w14:paraId="65B7A7A4" w14:textId="77777777" w:rsidR="0006389E" w:rsidRPr="001856AE" w:rsidRDefault="0006389E" w:rsidP="0006389E">
      <w:pPr>
        <w:spacing w:after="0" w:line="240" w:lineRule="auto"/>
        <w:ind w:firstLine="567"/>
        <w:jc w:val="both"/>
        <w:rPr>
          <w:rFonts w:ascii="Times New Roman" w:eastAsia="Times New Roman" w:hAnsi="Times New Roman" w:cs="Times New Roman"/>
          <w:sz w:val="24"/>
          <w:szCs w:val="24"/>
          <w:lang w:eastAsia="ru-RU"/>
        </w:rPr>
      </w:pPr>
    </w:p>
    <w:p w14:paraId="11FCEB14" w14:textId="77777777" w:rsidR="00EA326F" w:rsidRPr="0089126F" w:rsidRDefault="00EA326F" w:rsidP="00F327C5">
      <w:pPr>
        <w:widowControl w:val="0"/>
        <w:overflowPunct w:val="0"/>
        <w:autoSpaceDE w:val="0"/>
        <w:autoSpaceDN w:val="0"/>
        <w:adjustRightInd w:val="0"/>
        <w:spacing w:after="0" w:line="240" w:lineRule="auto"/>
        <w:ind w:firstLine="567"/>
        <w:textAlignment w:val="baseline"/>
        <w:outlineLvl w:val="0"/>
        <w:rPr>
          <w:rFonts w:ascii="Times New Roman" w:eastAsia="Times New Roman" w:hAnsi="Times New Roman" w:cs="Times New Roman"/>
          <w:b/>
          <w:bCs/>
          <w:color w:val="FF0000"/>
          <w:sz w:val="28"/>
          <w:szCs w:val="28"/>
          <w:lang w:eastAsia="ru-RU"/>
        </w:rPr>
      </w:pPr>
    </w:p>
    <w:p w14:paraId="2ED3169D" w14:textId="77777777" w:rsidR="00F327C5" w:rsidRPr="001856AE" w:rsidRDefault="00F327C5" w:rsidP="00EA326F">
      <w:pPr>
        <w:widowControl w:val="0"/>
        <w:overflowPunct w:val="0"/>
        <w:autoSpaceDE w:val="0"/>
        <w:autoSpaceDN w:val="0"/>
        <w:adjustRightInd w:val="0"/>
        <w:spacing w:after="0" w:line="240" w:lineRule="auto"/>
        <w:ind w:firstLine="567"/>
        <w:jc w:val="center"/>
        <w:textAlignment w:val="baseline"/>
        <w:outlineLvl w:val="0"/>
        <w:rPr>
          <w:rFonts w:ascii="Times New Roman" w:eastAsia="Times New Roman" w:hAnsi="Times New Roman" w:cs="Times New Roman"/>
          <w:b/>
          <w:bCs/>
          <w:sz w:val="28"/>
          <w:szCs w:val="28"/>
          <w:lang w:eastAsia="ru-RU"/>
        </w:rPr>
      </w:pPr>
      <w:r w:rsidRPr="001856AE">
        <w:rPr>
          <w:rFonts w:ascii="Times New Roman" w:eastAsia="Times New Roman" w:hAnsi="Times New Roman" w:cs="Times New Roman"/>
          <w:b/>
          <w:bCs/>
          <w:sz w:val="28"/>
          <w:szCs w:val="28"/>
          <w:lang w:eastAsia="ru-RU"/>
        </w:rPr>
        <w:t>Содержание учебного предмета</w:t>
      </w:r>
    </w:p>
    <w:p w14:paraId="73174F49" w14:textId="77777777" w:rsidR="0006389E" w:rsidRPr="001856AE" w:rsidRDefault="0006389E" w:rsidP="00EB05EF">
      <w:pPr>
        <w:widowControl w:val="0"/>
        <w:overflowPunct w:val="0"/>
        <w:autoSpaceDE w:val="0"/>
        <w:autoSpaceDN w:val="0"/>
        <w:adjustRightInd w:val="0"/>
        <w:spacing w:after="0" w:line="240" w:lineRule="auto"/>
        <w:ind w:firstLine="567"/>
        <w:jc w:val="center"/>
        <w:textAlignment w:val="baseline"/>
        <w:outlineLvl w:val="0"/>
        <w:rPr>
          <w:rFonts w:ascii="Times New Roman" w:eastAsia="Times New Roman" w:hAnsi="Times New Roman" w:cs="Times New Roman"/>
          <w:b/>
          <w:bCs/>
          <w:sz w:val="28"/>
          <w:szCs w:val="28"/>
          <w:lang w:eastAsia="ru-RU"/>
        </w:rPr>
      </w:pPr>
    </w:p>
    <w:p w14:paraId="6049A3F2" w14:textId="77777777" w:rsidR="00EB05EF" w:rsidRPr="001856AE" w:rsidRDefault="00EB05EF" w:rsidP="00A73BBE">
      <w:pPr>
        <w:widowControl w:val="0"/>
        <w:overflowPunct w:val="0"/>
        <w:autoSpaceDE w:val="0"/>
        <w:autoSpaceDN w:val="0"/>
        <w:adjustRightInd w:val="0"/>
        <w:spacing w:after="0" w:line="240" w:lineRule="auto"/>
        <w:jc w:val="center"/>
        <w:textAlignment w:val="baseline"/>
        <w:outlineLvl w:val="0"/>
        <w:rPr>
          <w:rFonts w:ascii="Times New Roman" w:eastAsia="Times New Roman" w:hAnsi="Times New Roman" w:cs="Times New Roman"/>
          <w:b/>
          <w:bCs/>
          <w:sz w:val="28"/>
          <w:szCs w:val="28"/>
          <w:lang w:eastAsia="ru-RU"/>
        </w:rPr>
      </w:pPr>
      <w:r w:rsidRPr="001856AE">
        <w:rPr>
          <w:rFonts w:ascii="Times New Roman" w:eastAsia="Times New Roman" w:hAnsi="Times New Roman" w:cs="Times New Roman"/>
          <w:b/>
          <w:bCs/>
          <w:sz w:val="28"/>
          <w:szCs w:val="28"/>
          <w:lang w:eastAsia="ru-RU"/>
        </w:rPr>
        <w:t>1 класс</w:t>
      </w:r>
    </w:p>
    <w:p w14:paraId="042361A5" w14:textId="3EE50D84" w:rsidR="00F327C5" w:rsidRPr="001856AE" w:rsidRDefault="00F327C5" w:rsidP="00A73BBE">
      <w:pPr>
        <w:shd w:val="clear" w:color="auto" w:fill="FFFFFF"/>
        <w:spacing w:after="0" w:line="240" w:lineRule="auto"/>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Программа состоит из двух разделов: «Основы знаний о физической культуре» (теоретической части); «Физическое совершенствование» (практической части). Содержание раздела «Основы знаний о физической культуре» отработано в соответствии с основными направлениями развития познавательной активности человека. Программный материал по этому разделу — осваивается в каждом триместре на первых уроках 8-10 минут, в течение триместров по ходу урока по 3-5 минут.</w:t>
      </w:r>
      <w:r w:rsidR="00665FE4">
        <w:rPr>
          <w:rFonts w:ascii="Times New Roman" w:eastAsia="Times New Roman" w:hAnsi="Times New Roman" w:cs="Times New Roman"/>
          <w:sz w:val="24"/>
          <w:szCs w:val="24"/>
          <w:lang w:eastAsia="ru-RU"/>
        </w:rPr>
        <w:t xml:space="preserve"> </w:t>
      </w:r>
      <w:r w:rsidRPr="001856AE">
        <w:rPr>
          <w:rFonts w:ascii="Times New Roman" w:eastAsia="Times New Roman" w:hAnsi="Times New Roman" w:cs="Times New Roman"/>
          <w:sz w:val="24"/>
          <w:szCs w:val="24"/>
          <w:lang w:eastAsia="ru-RU"/>
        </w:rPr>
        <w:t>Содержание раздела «Физическое совершенствование» ориентировано на гармоничное физическое развитие,  всестороннюю физическую подготовленность и укрепление здоровья обучающихся.  Сохраняя определённую традиционность, раздел включает основные базовые виды программного материала</w:t>
      </w:r>
      <w:r w:rsidR="00A73BBE">
        <w:rPr>
          <w:rFonts w:ascii="Times New Roman" w:eastAsia="Times New Roman" w:hAnsi="Times New Roman" w:cs="Times New Roman"/>
          <w:sz w:val="24"/>
          <w:szCs w:val="24"/>
          <w:lang w:eastAsia="ru-RU"/>
        </w:rPr>
        <w:t xml:space="preserve"> </w:t>
      </w:r>
      <w:r w:rsidRPr="001856AE">
        <w:rPr>
          <w:rFonts w:ascii="Times New Roman" w:eastAsia="Times New Roman" w:hAnsi="Times New Roman" w:cs="Times New Roman"/>
          <w:sz w:val="24"/>
          <w:szCs w:val="24"/>
          <w:lang w:eastAsia="ru-RU"/>
        </w:rPr>
        <w:t xml:space="preserve">– «Гимнастика с основами акробатики», «Лёгкая атлетика», «Подвижные игры с элементами спортивных игр». При этом каждый тематический раздел программы дополнительно включает подвижные игры, которые по своему содержанию и направленности согласуются с соответствующим видом спорта. В </w:t>
      </w:r>
      <w:r w:rsidRPr="001856AE">
        <w:rPr>
          <w:rFonts w:ascii="Times New Roman" w:eastAsia="Times New Roman" w:hAnsi="Times New Roman" w:cs="Times New Roman"/>
          <w:b/>
          <w:bCs/>
          <w:sz w:val="24"/>
          <w:szCs w:val="24"/>
          <w:lang w:eastAsia="ru-RU"/>
        </w:rPr>
        <w:t xml:space="preserve">отличие </w:t>
      </w:r>
      <w:r w:rsidRPr="001856AE">
        <w:rPr>
          <w:rFonts w:ascii="Times New Roman" w:eastAsia="Times New Roman" w:hAnsi="Times New Roman" w:cs="Times New Roman"/>
          <w:sz w:val="24"/>
          <w:szCs w:val="24"/>
          <w:lang w:eastAsia="ru-RU"/>
        </w:rPr>
        <w:t xml:space="preserve">от других программ по физическому воспитанию, в </w:t>
      </w:r>
      <w:r w:rsidRPr="001856AE">
        <w:rPr>
          <w:rFonts w:ascii="Times New Roman" w:eastAsia="Times New Roman" w:hAnsi="Times New Roman" w:cs="Times New Roman"/>
          <w:sz w:val="24"/>
          <w:szCs w:val="24"/>
          <w:lang w:eastAsia="ru-RU"/>
        </w:rPr>
        <w:lastRenderedPageBreak/>
        <w:t>настоящей программе наибольшее количество часов отводится на подвижные игры с элементами спортивных игр.</w:t>
      </w:r>
    </w:p>
    <w:p w14:paraId="5C65AB8A" w14:textId="7F6F93B3" w:rsidR="00F327C5" w:rsidRPr="001856AE" w:rsidRDefault="00F327C5" w:rsidP="00A73BBE">
      <w:pPr>
        <w:shd w:val="clear" w:color="auto" w:fill="FFFFFF"/>
        <w:spacing w:after="0" w:line="240" w:lineRule="auto"/>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 xml:space="preserve">Подвижные игры являются неизменным средством решения комплекса взаимосвязанных задач, воспитания личности младшего школьника, на развития его разнообразных двигательных способностей и совершенствования умений. На их основе формируются способы физкультурной и спортивной деятельности. </w:t>
      </w:r>
    </w:p>
    <w:p w14:paraId="4372BA9A" w14:textId="1A0A9081" w:rsidR="00F327C5" w:rsidRDefault="00F327C5" w:rsidP="00A73BBE">
      <w:pPr>
        <w:shd w:val="clear" w:color="auto" w:fill="FFFFFF"/>
        <w:suppressAutoHyphens/>
        <w:spacing w:after="0" w:line="240" w:lineRule="auto"/>
        <w:jc w:val="both"/>
        <w:rPr>
          <w:rFonts w:ascii="Times New Roman" w:eastAsia="Times New Roman" w:hAnsi="Times New Roman" w:cs="Times New Roman"/>
          <w:sz w:val="24"/>
          <w:szCs w:val="24"/>
          <w:lang w:eastAsia="ar-SA"/>
        </w:rPr>
      </w:pPr>
      <w:r w:rsidRPr="001856AE">
        <w:rPr>
          <w:rFonts w:ascii="Times New Roman" w:eastAsia="Times New Roman" w:hAnsi="Times New Roman" w:cs="Times New Roman"/>
          <w:sz w:val="24"/>
          <w:szCs w:val="24"/>
          <w:lang w:eastAsia="ar-SA"/>
        </w:rPr>
        <w:t>Для повышения двигательной активности и привития мотивации к занятиям физическими упражнениями, на каждом уроке физической культуры применяется игровой и соревновательный метод.</w:t>
      </w:r>
    </w:p>
    <w:p w14:paraId="7DFAD000" w14:textId="77777777" w:rsidR="00A73BBE" w:rsidRPr="001856AE" w:rsidRDefault="00A73BBE" w:rsidP="00A73BBE">
      <w:pPr>
        <w:shd w:val="clear" w:color="auto" w:fill="FFFFFF"/>
        <w:suppressAutoHyphens/>
        <w:spacing w:after="0" w:line="240" w:lineRule="auto"/>
        <w:jc w:val="both"/>
        <w:rPr>
          <w:rFonts w:ascii="Times New Roman" w:eastAsia="Times New Roman" w:hAnsi="Times New Roman" w:cs="Times New Roman"/>
          <w:sz w:val="24"/>
          <w:szCs w:val="24"/>
          <w:lang w:eastAsia="ar-SA"/>
        </w:rPr>
      </w:pPr>
    </w:p>
    <w:p w14:paraId="236D8E3F" w14:textId="77777777" w:rsidR="00F327C5" w:rsidRPr="001856AE" w:rsidRDefault="00F327C5" w:rsidP="00A73BBE">
      <w:pPr>
        <w:spacing w:after="0" w:line="240" w:lineRule="auto"/>
        <w:jc w:val="center"/>
        <w:outlineLvl w:val="0"/>
        <w:rPr>
          <w:rFonts w:ascii="Times New Roman" w:eastAsia="Times New Roman" w:hAnsi="Times New Roman" w:cs="Times New Roman"/>
          <w:sz w:val="24"/>
          <w:szCs w:val="24"/>
          <w:lang w:eastAsia="ru-RU"/>
        </w:rPr>
      </w:pPr>
      <w:r w:rsidRPr="001856AE">
        <w:rPr>
          <w:rFonts w:ascii="Times New Roman" w:eastAsia="Times New Roman" w:hAnsi="Times New Roman" w:cs="Times New Roman"/>
          <w:b/>
          <w:bCs/>
          <w:sz w:val="24"/>
          <w:szCs w:val="24"/>
          <w:lang w:eastAsia="ru-RU"/>
        </w:rPr>
        <w:t>Гимнастика с основами акробатики</w:t>
      </w:r>
    </w:p>
    <w:p w14:paraId="3CF6DABB" w14:textId="77777777" w:rsidR="00F327C5" w:rsidRPr="001856AE" w:rsidRDefault="00F327C5" w:rsidP="00F327C5">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i/>
          <w:iCs/>
          <w:sz w:val="24"/>
          <w:szCs w:val="24"/>
          <w:lang w:eastAsia="ru-RU"/>
        </w:rPr>
        <w:t xml:space="preserve">- Организующие команды и приёмы: </w:t>
      </w:r>
      <w:r w:rsidRPr="001856AE">
        <w:rPr>
          <w:rFonts w:ascii="Times New Roman" w:eastAsia="Times New Roman" w:hAnsi="Times New Roman" w:cs="Times New Roman"/>
          <w:sz w:val="24"/>
          <w:szCs w:val="24"/>
          <w:lang w:eastAsia="ru-RU"/>
        </w:rPr>
        <w:t>построение в шеренгу и колонну; выполнение основной стойки по команде «Смирно!»; выполнение команд «Вольно!», «Равняйсь!», «Шагом марш!», «На месте стой!»; размыкание в шеренге и колонне на месте; построение в круг колонной и шеренгой; повороты на месте налево и направо по командам «Налево!» и «Направо!»; размыкание и смыкание приставными шагами в шеренге.</w:t>
      </w:r>
    </w:p>
    <w:p w14:paraId="65321B96" w14:textId="77777777" w:rsidR="00F327C5" w:rsidRPr="001856AE" w:rsidRDefault="00F327C5" w:rsidP="00F327C5">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i/>
          <w:iCs/>
          <w:sz w:val="24"/>
          <w:szCs w:val="24"/>
          <w:lang w:eastAsia="ru-RU"/>
        </w:rPr>
        <w:t>- Акробатические упражнения:</w:t>
      </w:r>
      <w:r w:rsidRPr="001856AE">
        <w:rPr>
          <w:rFonts w:ascii="Times New Roman" w:eastAsia="Times New Roman" w:hAnsi="Times New Roman" w:cs="Times New Roman"/>
          <w:sz w:val="24"/>
          <w:szCs w:val="24"/>
          <w:lang w:eastAsia="ru-RU"/>
        </w:rPr>
        <w:t xml:space="preserve"> упоры (присев, лёжа, согнувшись, лёжа сзади); седы (на пятках, углом); группировка из положения лёжа и раскачивание в плотной группировке (с помощью); перекаты назад из седа в группировке и обратно (с помощью); перекаты из упора присев назад и боком.</w:t>
      </w:r>
    </w:p>
    <w:p w14:paraId="4E5939A9" w14:textId="77777777" w:rsidR="00F327C5" w:rsidRPr="001856AE" w:rsidRDefault="00F327C5" w:rsidP="00F327C5">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i/>
          <w:iCs/>
          <w:sz w:val="24"/>
          <w:szCs w:val="24"/>
          <w:lang w:eastAsia="ru-RU"/>
        </w:rPr>
        <w:t>- Гимнастические упражнения прикладного характера:</w:t>
      </w:r>
      <w:r w:rsidRPr="001856AE">
        <w:rPr>
          <w:rFonts w:ascii="Times New Roman" w:eastAsia="Times New Roman" w:hAnsi="Times New Roman" w:cs="Times New Roman"/>
          <w:sz w:val="24"/>
          <w:szCs w:val="24"/>
          <w:lang w:eastAsia="ru-RU"/>
        </w:rPr>
        <w:t xml:space="preserve"> передвижение по гимнастической стенке вверх и вниз, горизонтально лицом и спиной к опоре; ползание и </w:t>
      </w:r>
      <w:proofErr w:type="spellStart"/>
      <w:r w:rsidRPr="001856AE">
        <w:rPr>
          <w:rFonts w:ascii="Times New Roman" w:eastAsia="Times New Roman" w:hAnsi="Times New Roman" w:cs="Times New Roman"/>
          <w:sz w:val="24"/>
          <w:szCs w:val="24"/>
          <w:lang w:eastAsia="ru-RU"/>
        </w:rPr>
        <w:t>переползание</w:t>
      </w:r>
      <w:proofErr w:type="spellEnd"/>
      <w:r w:rsidRPr="001856AE">
        <w:rPr>
          <w:rFonts w:ascii="Times New Roman" w:eastAsia="Times New Roman" w:hAnsi="Times New Roman" w:cs="Times New Roman"/>
          <w:sz w:val="24"/>
          <w:szCs w:val="24"/>
          <w:lang w:eastAsia="ru-RU"/>
        </w:rPr>
        <w:t xml:space="preserve"> по-пластунски; преодоление полосы препятствий с элементами лазанья, </w:t>
      </w:r>
      <w:proofErr w:type="spellStart"/>
      <w:r w:rsidRPr="001856AE">
        <w:rPr>
          <w:rFonts w:ascii="Times New Roman" w:eastAsia="Times New Roman" w:hAnsi="Times New Roman" w:cs="Times New Roman"/>
          <w:sz w:val="24"/>
          <w:szCs w:val="24"/>
          <w:lang w:eastAsia="ru-RU"/>
        </w:rPr>
        <w:t>перелезания</w:t>
      </w:r>
      <w:proofErr w:type="spellEnd"/>
      <w:r w:rsidRPr="001856AE">
        <w:rPr>
          <w:rFonts w:ascii="Times New Roman" w:eastAsia="Times New Roman" w:hAnsi="Times New Roman" w:cs="Times New Roman"/>
          <w:sz w:val="24"/>
          <w:szCs w:val="24"/>
          <w:lang w:eastAsia="ru-RU"/>
        </w:rPr>
        <w:t xml:space="preserve"> поочерёдно </w:t>
      </w:r>
      <w:proofErr w:type="spellStart"/>
      <w:r w:rsidRPr="001856AE">
        <w:rPr>
          <w:rFonts w:ascii="Times New Roman" w:eastAsia="Times New Roman" w:hAnsi="Times New Roman" w:cs="Times New Roman"/>
          <w:sz w:val="24"/>
          <w:szCs w:val="24"/>
          <w:lang w:eastAsia="ru-RU"/>
        </w:rPr>
        <w:t>перемахом</w:t>
      </w:r>
      <w:proofErr w:type="spellEnd"/>
      <w:r w:rsidRPr="001856AE">
        <w:rPr>
          <w:rFonts w:ascii="Times New Roman" w:eastAsia="Times New Roman" w:hAnsi="Times New Roman" w:cs="Times New Roman"/>
          <w:sz w:val="24"/>
          <w:szCs w:val="24"/>
          <w:lang w:eastAsia="ru-RU"/>
        </w:rPr>
        <w:t xml:space="preserve"> правой и левой ногой, </w:t>
      </w:r>
      <w:proofErr w:type="spellStart"/>
      <w:r w:rsidRPr="001856AE">
        <w:rPr>
          <w:rFonts w:ascii="Times New Roman" w:eastAsia="Times New Roman" w:hAnsi="Times New Roman" w:cs="Times New Roman"/>
          <w:sz w:val="24"/>
          <w:szCs w:val="24"/>
          <w:lang w:eastAsia="ru-RU"/>
        </w:rPr>
        <w:t>переползания</w:t>
      </w:r>
      <w:proofErr w:type="spellEnd"/>
      <w:r w:rsidRPr="001856AE">
        <w:rPr>
          <w:rFonts w:ascii="Times New Roman" w:eastAsia="Times New Roman" w:hAnsi="Times New Roman" w:cs="Times New Roman"/>
          <w:sz w:val="24"/>
          <w:szCs w:val="24"/>
          <w:lang w:eastAsia="ru-RU"/>
        </w:rPr>
        <w:t xml:space="preserve">; танцевальные упражнения (стилизованные ходьба и бег); хождение по наклонной гимнастической скамейке; упражнения на низкой перекладине: вис стоя спереди, сзади, </w:t>
      </w:r>
      <w:proofErr w:type="spellStart"/>
      <w:r w:rsidRPr="001856AE">
        <w:rPr>
          <w:rFonts w:ascii="Times New Roman" w:eastAsia="Times New Roman" w:hAnsi="Times New Roman" w:cs="Times New Roman"/>
          <w:sz w:val="24"/>
          <w:szCs w:val="24"/>
          <w:lang w:eastAsia="ru-RU"/>
        </w:rPr>
        <w:t>зависом</w:t>
      </w:r>
      <w:proofErr w:type="spellEnd"/>
      <w:r w:rsidRPr="001856AE">
        <w:rPr>
          <w:rFonts w:ascii="Times New Roman" w:eastAsia="Times New Roman" w:hAnsi="Times New Roman" w:cs="Times New Roman"/>
          <w:sz w:val="24"/>
          <w:szCs w:val="24"/>
          <w:lang w:eastAsia="ru-RU"/>
        </w:rPr>
        <w:t xml:space="preserve"> одной и двумя ногами (с помощью).</w:t>
      </w:r>
    </w:p>
    <w:p w14:paraId="5005DF03" w14:textId="77777777" w:rsidR="00F327C5" w:rsidRPr="001856AE" w:rsidRDefault="00F327C5" w:rsidP="00EA326F">
      <w:pPr>
        <w:spacing w:after="0" w:line="240" w:lineRule="auto"/>
        <w:ind w:firstLine="567"/>
        <w:jc w:val="center"/>
        <w:outlineLvl w:val="0"/>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sz w:val="24"/>
          <w:szCs w:val="24"/>
          <w:lang w:eastAsia="ru-RU"/>
        </w:rPr>
        <w:t>Лёгкая атлетика</w:t>
      </w:r>
    </w:p>
    <w:p w14:paraId="0C494F09" w14:textId="77777777" w:rsidR="00F327C5" w:rsidRPr="001856AE" w:rsidRDefault="00F327C5" w:rsidP="00F327C5">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i/>
          <w:iCs/>
          <w:sz w:val="24"/>
          <w:szCs w:val="24"/>
          <w:lang w:eastAsia="ru-RU"/>
        </w:rPr>
        <w:t>- Бег:</w:t>
      </w:r>
      <w:r w:rsidRPr="001856AE">
        <w:rPr>
          <w:rFonts w:ascii="Times New Roman" w:eastAsia="Times New Roman" w:hAnsi="Times New Roman" w:cs="Times New Roman"/>
          <w:sz w:val="24"/>
          <w:szCs w:val="24"/>
          <w:lang w:eastAsia="ru-RU"/>
        </w:rPr>
        <w:t xml:space="preserve"> с высоким подниманием бедра, прыжками и ускорением, с изменяющимся направлением движения (змейкой, по кругу, спиной вперёд), из разных исходных положений и с разным положением рук.</w:t>
      </w:r>
    </w:p>
    <w:p w14:paraId="7369B0AF" w14:textId="77777777" w:rsidR="00F327C5" w:rsidRPr="001856AE" w:rsidRDefault="00F327C5" w:rsidP="00F327C5">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i/>
          <w:iCs/>
          <w:sz w:val="24"/>
          <w:szCs w:val="24"/>
          <w:lang w:eastAsia="ru-RU"/>
        </w:rPr>
        <w:t>- Прыжки:</w:t>
      </w:r>
      <w:r w:rsidRPr="001856AE">
        <w:rPr>
          <w:rFonts w:ascii="Times New Roman" w:eastAsia="Times New Roman" w:hAnsi="Times New Roman" w:cs="Times New Roman"/>
          <w:sz w:val="24"/>
          <w:szCs w:val="24"/>
          <w:lang w:eastAsia="ru-RU"/>
        </w:rPr>
        <w:t xml:space="preserve"> на месте (на одной ноге, с поворотами вправо и влево), с продвижением вперёд и назад, левым и правым боком, в длину и высоту с места; запрыгивание на горку из матов и спрыгивание с неё.</w:t>
      </w:r>
    </w:p>
    <w:p w14:paraId="53FA78AF" w14:textId="77777777" w:rsidR="009B5BC1" w:rsidRDefault="00F327C5" w:rsidP="00F327C5">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i/>
          <w:iCs/>
          <w:sz w:val="24"/>
          <w:szCs w:val="24"/>
          <w:lang w:eastAsia="ru-RU"/>
        </w:rPr>
        <w:t>- Броски:</w:t>
      </w:r>
      <w:r w:rsidRPr="001856AE">
        <w:rPr>
          <w:rFonts w:ascii="Times New Roman" w:eastAsia="Times New Roman" w:hAnsi="Times New Roman" w:cs="Times New Roman"/>
          <w:sz w:val="24"/>
          <w:szCs w:val="24"/>
          <w:lang w:eastAsia="ru-RU"/>
        </w:rPr>
        <w:t xml:space="preserve"> большого мяча (</w:t>
      </w:r>
      <w:smartTag w:uri="urn:schemas-microsoft-com:office:smarttags" w:element="metricconverter">
        <w:smartTagPr>
          <w:attr w:name="ProductID" w:val="1 кг"/>
        </w:smartTagPr>
        <w:r w:rsidRPr="001856AE">
          <w:rPr>
            <w:rFonts w:ascii="Times New Roman" w:eastAsia="Times New Roman" w:hAnsi="Times New Roman" w:cs="Times New Roman"/>
            <w:sz w:val="24"/>
            <w:szCs w:val="24"/>
            <w:lang w:eastAsia="ru-RU"/>
          </w:rPr>
          <w:t>1 кг</w:t>
        </w:r>
      </w:smartTag>
      <w:r w:rsidRPr="001856AE">
        <w:rPr>
          <w:rFonts w:ascii="Times New Roman" w:eastAsia="Times New Roman" w:hAnsi="Times New Roman" w:cs="Times New Roman"/>
          <w:sz w:val="24"/>
          <w:szCs w:val="24"/>
          <w:lang w:eastAsia="ru-RU"/>
        </w:rPr>
        <w:t>) на дальность двумя руками из-за головы, от груди.</w:t>
      </w:r>
    </w:p>
    <w:p w14:paraId="38AC0E0E" w14:textId="7983E523" w:rsidR="00F327C5" w:rsidRPr="001856AE" w:rsidRDefault="00F327C5" w:rsidP="00F327C5">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 xml:space="preserve">- </w:t>
      </w:r>
      <w:r w:rsidRPr="001856AE">
        <w:rPr>
          <w:rFonts w:ascii="Times New Roman" w:eastAsia="Times New Roman" w:hAnsi="Times New Roman" w:cs="Times New Roman"/>
          <w:i/>
          <w:iCs/>
          <w:sz w:val="24"/>
          <w:szCs w:val="24"/>
          <w:lang w:eastAsia="ru-RU"/>
        </w:rPr>
        <w:t>Метание:</w:t>
      </w:r>
      <w:r w:rsidRPr="001856AE">
        <w:rPr>
          <w:rFonts w:ascii="Times New Roman" w:eastAsia="Times New Roman" w:hAnsi="Times New Roman" w:cs="Times New Roman"/>
          <w:sz w:val="24"/>
          <w:szCs w:val="24"/>
          <w:lang w:eastAsia="ru-RU"/>
        </w:rPr>
        <w:t xml:space="preserve"> малого мяча правой и левой рукой из-за головы, стоя на месте, в вертикальную цель, в стену.</w:t>
      </w:r>
    </w:p>
    <w:p w14:paraId="3BA3F8E4" w14:textId="77777777" w:rsidR="00F327C5" w:rsidRPr="001856AE" w:rsidRDefault="00F327C5" w:rsidP="00EA326F">
      <w:pPr>
        <w:spacing w:after="0" w:line="240" w:lineRule="auto"/>
        <w:ind w:firstLine="567"/>
        <w:jc w:val="center"/>
        <w:rPr>
          <w:rFonts w:ascii="Times New Roman" w:eastAsia="Times New Roman" w:hAnsi="Times New Roman" w:cs="Times New Roman"/>
          <w:b/>
          <w:bCs/>
          <w:sz w:val="24"/>
          <w:szCs w:val="24"/>
          <w:lang w:eastAsia="ru-RU"/>
        </w:rPr>
      </w:pPr>
      <w:r w:rsidRPr="001856AE">
        <w:rPr>
          <w:rFonts w:ascii="Times New Roman" w:eastAsia="Times New Roman" w:hAnsi="Times New Roman" w:cs="Times New Roman"/>
          <w:b/>
          <w:bCs/>
          <w:sz w:val="24"/>
          <w:szCs w:val="24"/>
          <w:lang w:eastAsia="ru-RU"/>
        </w:rPr>
        <w:t>Подвижные игры с элементами спортивных игр</w:t>
      </w:r>
    </w:p>
    <w:p w14:paraId="1C901973" w14:textId="77777777" w:rsidR="00F327C5" w:rsidRPr="001856AE" w:rsidRDefault="00F327C5" w:rsidP="00F327C5">
      <w:pPr>
        <w:widowControl w:val="0"/>
        <w:autoSpaceDE w:val="0"/>
        <w:autoSpaceDN w:val="0"/>
        <w:adjustRightInd w:val="0"/>
        <w:spacing w:after="0" w:line="240" w:lineRule="auto"/>
        <w:ind w:firstLine="567"/>
        <w:jc w:val="both"/>
        <w:rPr>
          <w:rFonts w:ascii="Times New Roman" w:eastAsia="Times New Roman" w:hAnsi="Times New Roman" w:cs="Times New Roman"/>
          <w:i/>
          <w:iCs/>
          <w:sz w:val="24"/>
          <w:szCs w:val="24"/>
          <w:lang w:eastAsia="ru-RU"/>
        </w:rPr>
      </w:pPr>
      <w:r w:rsidRPr="001856AE">
        <w:rPr>
          <w:rFonts w:ascii="Times New Roman" w:eastAsia="Times New Roman" w:hAnsi="Times New Roman" w:cs="Times New Roman"/>
          <w:i/>
          <w:iCs/>
          <w:sz w:val="24"/>
          <w:szCs w:val="24"/>
          <w:lang w:eastAsia="ru-RU"/>
        </w:rPr>
        <w:t xml:space="preserve">Баскетбол: </w:t>
      </w:r>
      <w:r w:rsidRPr="001856AE">
        <w:rPr>
          <w:rFonts w:ascii="Times New Roman" w:eastAsia="Times New Roman" w:hAnsi="Times New Roman" w:cs="Times New Roman"/>
          <w:sz w:val="24"/>
          <w:szCs w:val="24"/>
          <w:lang w:eastAsia="ru-RU"/>
        </w:rPr>
        <w:t>специальные передвижения без мяча в стойке баскетболиста, приставными шагами правым и левым боком; бег спиной вперёд; остановка в шаге и прыжком; ведение мяча на месте, по прямой, по дуге, с остановками по сигналу; подвижные игры «Брось — поймай», «Выстрел в небо», «Мяч среднему», «Мяч соседу», «Бросок мяча в колонне», «Подвижная цель», «Попади в кольцо», «Гонки баскетбольных мячей».</w:t>
      </w:r>
    </w:p>
    <w:p w14:paraId="5F2D035A" w14:textId="4AF4ACE9" w:rsidR="00F327C5" w:rsidRPr="001856AE" w:rsidRDefault="00F327C5" w:rsidP="00F327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i/>
          <w:iCs/>
          <w:sz w:val="24"/>
          <w:szCs w:val="24"/>
          <w:lang w:eastAsia="ru-RU"/>
        </w:rPr>
        <w:t xml:space="preserve">Волейбол: </w:t>
      </w:r>
      <w:r w:rsidRPr="001856AE">
        <w:rPr>
          <w:rFonts w:ascii="Times New Roman" w:eastAsia="Times New Roman" w:hAnsi="Times New Roman" w:cs="Times New Roman"/>
          <w:sz w:val="24"/>
          <w:szCs w:val="24"/>
          <w:lang w:eastAsia="ru-RU"/>
        </w:rPr>
        <w:t>специальные движения — подбрасывание мяча на нужную высоту и расстояние от туловища; подводящие упражнения для обучения прямой нижней и боковой подаче; приём мяча снизу двумя руками; передача сверху двумя руками вперёд-вверх; нижняя прямая подача; передача мяча через сетку (передача двумя руками сверху); передача мяча с подбрасыванием на месте после небольших перемещений вправо - вперёд, в парах на месте и в движении правым (левым) боком, игра в мини-волейбол; подвижные игры «Не давай мяча водящему», «Круговая лапта».</w:t>
      </w:r>
    </w:p>
    <w:p w14:paraId="5CE684D6" w14:textId="77777777" w:rsidR="00F327C5" w:rsidRPr="001856AE" w:rsidRDefault="00F327C5" w:rsidP="00F327C5">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i/>
          <w:iCs/>
          <w:sz w:val="24"/>
          <w:szCs w:val="24"/>
          <w:lang w:eastAsia="ru-RU"/>
        </w:rPr>
        <w:t>Гандбол:</w:t>
      </w:r>
      <w:r w:rsidRPr="001856AE">
        <w:rPr>
          <w:rFonts w:ascii="Times New Roman" w:eastAsia="Times New Roman" w:hAnsi="Times New Roman" w:cs="Times New Roman"/>
          <w:sz w:val="24"/>
          <w:szCs w:val="24"/>
          <w:lang w:eastAsia="ru-RU"/>
        </w:rPr>
        <w:t xml:space="preserve"> специальные передвижения без мяча и с мячом; ведение мяча, ловля мяча, остановка в шаге и прыжком; подвижные игры на материале гандбола: «Закинь мяч», «Катящаяся мишень», «Пограничники», «Меткие стрелки», «Охота на зайцев», «Точность и сила броска», «Кто точнее и быстрее».</w:t>
      </w:r>
    </w:p>
    <w:p w14:paraId="1282EA39" w14:textId="77777777" w:rsidR="00F327C5" w:rsidRPr="001856AE" w:rsidRDefault="00F327C5" w:rsidP="00F327C5">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b/>
          <w:bCs/>
          <w:sz w:val="24"/>
          <w:szCs w:val="24"/>
          <w:lang w:eastAsia="ru-RU"/>
        </w:rPr>
        <w:t>Общеразвивающие физические упражнения</w:t>
      </w:r>
      <w:r w:rsidRPr="001856AE">
        <w:rPr>
          <w:rFonts w:ascii="Times New Roman" w:eastAsia="Times New Roman" w:hAnsi="Times New Roman" w:cs="Times New Roman"/>
          <w:sz w:val="24"/>
          <w:szCs w:val="24"/>
          <w:lang w:eastAsia="ru-RU"/>
        </w:rPr>
        <w:t xml:space="preserve"> на развитие основных физических качеств:</w:t>
      </w:r>
    </w:p>
    <w:p w14:paraId="43605670" w14:textId="77777777" w:rsidR="00F327C5" w:rsidRPr="001856AE" w:rsidRDefault="00F327C5" w:rsidP="00F327C5">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b/>
          <w:bCs/>
          <w:sz w:val="24"/>
          <w:szCs w:val="24"/>
          <w:lang w:eastAsia="ru-RU"/>
        </w:rPr>
        <w:t xml:space="preserve">- </w:t>
      </w:r>
      <w:r w:rsidRPr="001856AE">
        <w:rPr>
          <w:rFonts w:ascii="Times New Roman" w:eastAsia="Times New Roman" w:hAnsi="Times New Roman" w:cs="Times New Roman"/>
          <w:sz w:val="24"/>
          <w:szCs w:val="24"/>
          <w:lang w:eastAsia="ru-RU"/>
        </w:rPr>
        <w:t>гибкости, координации, правильной осанки, развитие силовых способностей, быстроты.</w:t>
      </w:r>
    </w:p>
    <w:p w14:paraId="61E0D656" w14:textId="77777777" w:rsidR="0006389E" w:rsidRPr="001856AE" w:rsidRDefault="0006389E" w:rsidP="00F327C5">
      <w:pPr>
        <w:shd w:val="clear" w:color="auto" w:fill="FFFFFF"/>
        <w:spacing w:after="0" w:line="240" w:lineRule="auto"/>
        <w:jc w:val="center"/>
        <w:outlineLvl w:val="0"/>
        <w:rPr>
          <w:rFonts w:ascii="Times New Roman" w:eastAsia="Times New Roman" w:hAnsi="Times New Roman" w:cs="Times New Roman"/>
          <w:b/>
          <w:bCs/>
          <w:sz w:val="28"/>
          <w:szCs w:val="28"/>
          <w:lang w:eastAsia="ru-RU"/>
        </w:rPr>
      </w:pPr>
    </w:p>
    <w:p w14:paraId="345C4602" w14:textId="77777777" w:rsidR="00A73BBE" w:rsidRDefault="00A73BBE">
      <w:pPr>
        <w:rPr>
          <w:rFonts w:ascii="Times New Roman" w:eastAsia="Times New Roman" w:hAnsi="Times New Roman" w:cs="Times New Roman"/>
          <w:b/>
          <w:sz w:val="28"/>
          <w:szCs w:val="28"/>
          <w:lang w:eastAsia="ru-RU"/>
        </w:rPr>
      </w:pPr>
      <w:r>
        <w:rPr>
          <w:rFonts w:ascii="Times New Roman" w:eastAsia="Times New Roman" w:hAnsi="Times New Roman" w:cs="Times New Roman"/>
          <w:b/>
          <w:sz w:val="28"/>
          <w:szCs w:val="28"/>
          <w:lang w:eastAsia="ru-RU"/>
        </w:rPr>
        <w:lastRenderedPageBreak/>
        <w:br w:type="page"/>
      </w:r>
    </w:p>
    <w:p w14:paraId="098B7E4F" w14:textId="69BDE08C" w:rsidR="00BD4FEB" w:rsidRPr="001856AE" w:rsidRDefault="00BD4FEB" w:rsidP="00BD4FEB">
      <w:pPr>
        <w:spacing w:after="0" w:line="240" w:lineRule="auto"/>
        <w:ind w:firstLine="567"/>
        <w:jc w:val="center"/>
        <w:rPr>
          <w:rFonts w:ascii="Times New Roman" w:eastAsia="Times New Roman" w:hAnsi="Times New Roman" w:cs="Times New Roman"/>
          <w:b/>
          <w:sz w:val="28"/>
          <w:szCs w:val="28"/>
          <w:lang w:eastAsia="ru-RU"/>
        </w:rPr>
      </w:pPr>
      <w:r w:rsidRPr="001856AE">
        <w:rPr>
          <w:rFonts w:ascii="Times New Roman" w:eastAsia="Times New Roman" w:hAnsi="Times New Roman" w:cs="Times New Roman"/>
          <w:b/>
          <w:sz w:val="28"/>
          <w:szCs w:val="28"/>
          <w:lang w:eastAsia="ru-RU"/>
        </w:rPr>
        <w:lastRenderedPageBreak/>
        <w:t>2 класс</w:t>
      </w:r>
    </w:p>
    <w:p w14:paraId="477940BD" w14:textId="77777777" w:rsidR="00BD4FEB" w:rsidRPr="001856AE" w:rsidRDefault="00BD4FEB" w:rsidP="00BD4FEB">
      <w:pPr>
        <w:spacing w:after="0" w:line="240" w:lineRule="auto"/>
        <w:ind w:firstLine="567"/>
        <w:jc w:val="center"/>
        <w:rPr>
          <w:rFonts w:ascii="Times New Roman" w:eastAsia="Times New Roman" w:hAnsi="Times New Roman" w:cs="Times New Roman"/>
          <w:b/>
          <w:sz w:val="24"/>
          <w:szCs w:val="24"/>
          <w:lang w:eastAsia="ru-RU"/>
        </w:rPr>
      </w:pPr>
      <w:r w:rsidRPr="001856AE">
        <w:rPr>
          <w:rFonts w:ascii="Times New Roman" w:eastAsia="Times New Roman" w:hAnsi="Times New Roman" w:cs="Times New Roman"/>
          <w:b/>
          <w:sz w:val="24"/>
          <w:szCs w:val="24"/>
          <w:lang w:eastAsia="ru-RU"/>
        </w:rPr>
        <w:t>Знания о физической культуре</w:t>
      </w:r>
    </w:p>
    <w:p w14:paraId="11B57AAA" w14:textId="777777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Возникновение первых спортивных соревнований. Появление мяча, упражнений и игр с мячом. История зарождения древних Олимпийских игр. Физические упражнения, их отличие от естественных движений. Основные физические качества: сила, быстрота, выносливость, гибкость, равновесие. Закаливание организма (обтирание).</w:t>
      </w:r>
    </w:p>
    <w:p w14:paraId="7A2F83BA" w14:textId="77777777" w:rsidR="00BD4FEB" w:rsidRPr="001856AE" w:rsidRDefault="00BD4FEB" w:rsidP="00BD4FEB">
      <w:pPr>
        <w:spacing w:after="0" w:line="240" w:lineRule="auto"/>
        <w:ind w:firstLine="567"/>
        <w:jc w:val="center"/>
        <w:rPr>
          <w:rFonts w:ascii="Times New Roman" w:eastAsia="Times New Roman" w:hAnsi="Times New Roman" w:cs="Times New Roman"/>
          <w:b/>
          <w:sz w:val="24"/>
          <w:szCs w:val="24"/>
          <w:lang w:eastAsia="ru-RU"/>
        </w:rPr>
      </w:pPr>
      <w:r w:rsidRPr="001856AE">
        <w:rPr>
          <w:rFonts w:ascii="Times New Roman" w:eastAsia="Times New Roman" w:hAnsi="Times New Roman" w:cs="Times New Roman"/>
          <w:b/>
          <w:sz w:val="24"/>
          <w:szCs w:val="24"/>
          <w:lang w:eastAsia="ru-RU"/>
        </w:rPr>
        <w:t>Способы физкультурной деятельности</w:t>
      </w:r>
    </w:p>
    <w:p w14:paraId="0BDD6AB6" w14:textId="777777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Выполнение утренней зарядки и гимнастики под музыку; проведение закаливающих процедур; выполнение упражнений, развивающих быстроту и равновесие, совершенствующих точность броска малого мяча. Подвижные игры и занятия физическими упражнениями во время прогулок. Измерение длины и массы тела.</w:t>
      </w:r>
    </w:p>
    <w:p w14:paraId="48539093" w14:textId="77777777" w:rsidR="00BD4FEB" w:rsidRPr="001856AE" w:rsidRDefault="00BD4FEB" w:rsidP="00BD4FEB">
      <w:pPr>
        <w:spacing w:after="0" w:line="240" w:lineRule="auto"/>
        <w:ind w:firstLine="567"/>
        <w:jc w:val="center"/>
        <w:rPr>
          <w:rFonts w:ascii="Times New Roman" w:eastAsia="Times New Roman" w:hAnsi="Times New Roman" w:cs="Times New Roman"/>
          <w:b/>
          <w:sz w:val="24"/>
          <w:szCs w:val="24"/>
          <w:lang w:eastAsia="ru-RU"/>
        </w:rPr>
      </w:pPr>
      <w:r w:rsidRPr="001856AE">
        <w:rPr>
          <w:rFonts w:ascii="Times New Roman" w:eastAsia="Times New Roman" w:hAnsi="Times New Roman" w:cs="Times New Roman"/>
          <w:b/>
          <w:sz w:val="24"/>
          <w:szCs w:val="24"/>
          <w:lang w:eastAsia="ru-RU"/>
        </w:rPr>
        <w:t>Физическое совершенствование</w:t>
      </w:r>
    </w:p>
    <w:p w14:paraId="48DE23AE" w14:textId="77777777" w:rsidR="00BD4FEB" w:rsidRPr="001856AE" w:rsidRDefault="00BD4FEB" w:rsidP="00BD4FEB">
      <w:pPr>
        <w:spacing w:after="0" w:line="240" w:lineRule="auto"/>
        <w:ind w:firstLine="567"/>
        <w:jc w:val="both"/>
        <w:rPr>
          <w:rFonts w:ascii="Times New Roman" w:eastAsia="Times New Roman" w:hAnsi="Times New Roman" w:cs="Times New Roman"/>
          <w:b/>
          <w:i/>
          <w:sz w:val="24"/>
          <w:szCs w:val="24"/>
          <w:lang w:eastAsia="ru-RU"/>
        </w:rPr>
      </w:pPr>
      <w:r w:rsidRPr="001856AE">
        <w:rPr>
          <w:rFonts w:ascii="Times New Roman" w:eastAsia="Times New Roman" w:hAnsi="Times New Roman" w:cs="Times New Roman"/>
          <w:b/>
          <w:i/>
          <w:sz w:val="24"/>
          <w:szCs w:val="24"/>
          <w:lang w:eastAsia="ru-RU"/>
        </w:rPr>
        <w:t>Гимнастика с основами акробатики</w:t>
      </w:r>
    </w:p>
    <w:p w14:paraId="0D0BA09B" w14:textId="777777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i/>
          <w:sz w:val="24"/>
          <w:szCs w:val="24"/>
          <w:lang w:eastAsia="ru-RU"/>
        </w:rPr>
        <w:t xml:space="preserve">Организующие команды и приёмы: </w:t>
      </w:r>
      <w:r w:rsidRPr="001856AE">
        <w:rPr>
          <w:rFonts w:ascii="Times New Roman" w:eastAsia="Times New Roman" w:hAnsi="Times New Roman" w:cs="Times New Roman"/>
          <w:sz w:val="24"/>
          <w:szCs w:val="24"/>
          <w:lang w:eastAsia="ru-RU"/>
        </w:rPr>
        <w:t>повороты кругом с разделением по команде «Кругом! Раз-два»; перестроение по двое в шеренге и колонне; передвижение в колонне с разной дистанцией и темпом, по «диагонали» и «</w:t>
      </w:r>
      <w:proofErr w:type="spellStart"/>
      <w:r w:rsidRPr="001856AE">
        <w:rPr>
          <w:rFonts w:ascii="Times New Roman" w:eastAsia="Times New Roman" w:hAnsi="Times New Roman" w:cs="Times New Roman"/>
          <w:sz w:val="24"/>
          <w:szCs w:val="24"/>
          <w:lang w:eastAsia="ru-RU"/>
        </w:rPr>
        <w:t>противоходом</w:t>
      </w:r>
      <w:proofErr w:type="spellEnd"/>
      <w:r w:rsidRPr="001856AE">
        <w:rPr>
          <w:rFonts w:ascii="Times New Roman" w:eastAsia="Times New Roman" w:hAnsi="Times New Roman" w:cs="Times New Roman"/>
          <w:sz w:val="24"/>
          <w:szCs w:val="24"/>
          <w:lang w:eastAsia="ru-RU"/>
        </w:rPr>
        <w:t>».</w:t>
      </w:r>
    </w:p>
    <w:p w14:paraId="121D1E59" w14:textId="777777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i/>
          <w:sz w:val="24"/>
          <w:szCs w:val="24"/>
          <w:lang w:eastAsia="ru-RU"/>
        </w:rPr>
        <w:t>Акробатические упражнения</w:t>
      </w:r>
      <w:r w:rsidRPr="001856AE">
        <w:rPr>
          <w:rFonts w:ascii="Times New Roman" w:eastAsia="Times New Roman" w:hAnsi="Times New Roman" w:cs="Times New Roman"/>
          <w:sz w:val="24"/>
          <w:szCs w:val="24"/>
          <w:lang w:eastAsia="ru-RU"/>
        </w:rPr>
        <w:t xml:space="preserve"> из положения лёжа на спине, стойка на лопатках (согнув и выпрямив ноги); кувырок вперёд в группировке; из стойки на лопатках </w:t>
      </w:r>
      <w:proofErr w:type="spellStart"/>
      <w:r w:rsidRPr="001856AE">
        <w:rPr>
          <w:rFonts w:ascii="Times New Roman" w:eastAsia="Times New Roman" w:hAnsi="Times New Roman" w:cs="Times New Roman"/>
          <w:sz w:val="24"/>
          <w:szCs w:val="24"/>
          <w:lang w:eastAsia="ru-RU"/>
        </w:rPr>
        <w:t>полупереворот</w:t>
      </w:r>
      <w:proofErr w:type="spellEnd"/>
      <w:r w:rsidRPr="001856AE">
        <w:rPr>
          <w:rFonts w:ascii="Times New Roman" w:eastAsia="Times New Roman" w:hAnsi="Times New Roman" w:cs="Times New Roman"/>
          <w:sz w:val="24"/>
          <w:szCs w:val="24"/>
          <w:lang w:eastAsia="ru-RU"/>
        </w:rPr>
        <w:t xml:space="preserve"> назад в стойку на коленях.</w:t>
      </w:r>
    </w:p>
    <w:p w14:paraId="0221ED1D" w14:textId="777777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i/>
          <w:sz w:val="24"/>
          <w:szCs w:val="24"/>
          <w:lang w:eastAsia="ru-RU"/>
        </w:rPr>
        <w:t>Гимнастические упражнения прикладного характера:</w:t>
      </w:r>
      <w:r w:rsidRPr="001856AE">
        <w:rPr>
          <w:rFonts w:ascii="Times New Roman" w:eastAsia="Times New Roman" w:hAnsi="Times New Roman" w:cs="Times New Roman"/>
          <w:sz w:val="24"/>
          <w:szCs w:val="24"/>
          <w:lang w:eastAsia="ru-RU"/>
        </w:rPr>
        <w:t xml:space="preserve"> танцевальные упражнения, упражнения на низкой перекладине — вис на согнутых руках, вис стоя спереди, сзади, </w:t>
      </w:r>
      <w:proofErr w:type="spellStart"/>
      <w:r w:rsidRPr="001856AE">
        <w:rPr>
          <w:rFonts w:ascii="Times New Roman" w:eastAsia="Times New Roman" w:hAnsi="Times New Roman" w:cs="Times New Roman"/>
          <w:sz w:val="24"/>
          <w:szCs w:val="24"/>
          <w:lang w:eastAsia="ru-RU"/>
        </w:rPr>
        <w:t>зависом</w:t>
      </w:r>
      <w:proofErr w:type="spellEnd"/>
      <w:r w:rsidRPr="001856AE">
        <w:rPr>
          <w:rFonts w:ascii="Times New Roman" w:eastAsia="Times New Roman" w:hAnsi="Times New Roman" w:cs="Times New Roman"/>
          <w:sz w:val="24"/>
          <w:szCs w:val="24"/>
          <w:lang w:eastAsia="ru-RU"/>
        </w:rPr>
        <w:t xml:space="preserve"> одной, двумя ногами.</w:t>
      </w:r>
    </w:p>
    <w:p w14:paraId="6A922E86" w14:textId="77777777" w:rsidR="00BD4FEB" w:rsidRPr="001856AE" w:rsidRDefault="00BD4FEB" w:rsidP="00BD4FEB">
      <w:pPr>
        <w:spacing w:after="0" w:line="240" w:lineRule="auto"/>
        <w:ind w:firstLine="567"/>
        <w:jc w:val="both"/>
        <w:rPr>
          <w:rFonts w:ascii="Times New Roman" w:eastAsia="Times New Roman" w:hAnsi="Times New Roman" w:cs="Times New Roman"/>
          <w:b/>
          <w:i/>
          <w:sz w:val="24"/>
          <w:szCs w:val="24"/>
          <w:lang w:eastAsia="ru-RU"/>
        </w:rPr>
      </w:pPr>
      <w:r w:rsidRPr="001856AE">
        <w:rPr>
          <w:rFonts w:ascii="Times New Roman" w:eastAsia="Times New Roman" w:hAnsi="Times New Roman" w:cs="Times New Roman"/>
          <w:b/>
          <w:i/>
          <w:sz w:val="24"/>
          <w:szCs w:val="24"/>
          <w:lang w:eastAsia="ru-RU"/>
        </w:rPr>
        <w:t>Лёгкая атлетика</w:t>
      </w:r>
    </w:p>
    <w:p w14:paraId="050FC558" w14:textId="279A5098"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i/>
          <w:sz w:val="24"/>
          <w:szCs w:val="24"/>
          <w:lang w:eastAsia="ru-RU"/>
        </w:rPr>
        <w:t>Бег:</w:t>
      </w:r>
      <w:r w:rsidRPr="001856AE">
        <w:rPr>
          <w:rFonts w:ascii="Times New Roman" w:eastAsia="Times New Roman" w:hAnsi="Times New Roman" w:cs="Times New Roman"/>
          <w:sz w:val="24"/>
          <w:szCs w:val="24"/>
          <w:lang w:eastAsia="ru-RU"/>
        </w:rPr>
        <w:t xml:space="preserve"> равномерный бег с последующим ускорением, челночный бег 3х</w:t>
      </w:r>
      <w:smartTag w:uri="urn:schemas-microsoft-com:office:smarttags" w:element="metricconverter">
        <w:smartTagPr>
          <w:attr w:name="ProductID" w:val="10 м"/>
        </w:smartTagPr>
        <w:r w:rsidRPr="001856AE">
          <w:rPr>
            <w:rFonts w:ascii="Times New Roman" w:eastAsia="Times New Roman" w:hAnsi="Times New Roman" w:cs="Times New Roman"/>
            <w:sz w:val="24"/>
            <w:szCs w:val="24"/>
            <w:lang w:eastAsia="ru-RU"/>
          </w:rPr>
          <w:t>10 м</w:t>
        </w:r>
      </w:smartTag>
      <w:r w:rsidRPr="001856AE">
        <w:rPr>
          <w:rFonts w:ascii="Times New Roman" w:eastAsia="Times New Roman" w:hAnsi="Times New Roman" w:cs="Times New Roman"/>
          <w:sz w:val="24"/>
          <w:szCs w:val="24"/>
          <w:lang w:eastAsia="ru-RU"/>
        </w:rPr>
        <w:t>, бег с изменением частоты шагов.</w:t>
      </w:r>
    </w:p>
    <w:p w14:paraId="49127259" w14:textId="777777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i/>
          <w:sz w:val="24"/>
          <w:szCs w:val="24"/>
          <w:lang w:eastAsia="ru-RU"/>
        </w:rPr>
        <w:t xml:space="preserve">Броски </w:t>
      </w:r>
      <w:r w:rsidRPr="001856AE">
        <w:rPr>
          <w:rFonts w:ascii="Times New Roman" w:eastAsia="Times New Roman" w:hAnsi="Times New Roman" w:cs="Times New Roman"/>
          <w:sz w:val="24"/>
          <w:szCs w:val="24"/>
          <w:lang w:eastAsia="ru-RU"/>
        </w:rPr>
        <w:t>большого мяча снизу из положения стоя и сидя из-за головы.</w:t>
      </w:r>
    </w:p>
    <w:p w14:paraId="63B98EB5" w14:textId="777777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i/>
          <w:sz w:val="24"/>
          <w:szCs w:val="24"/>
          <w:lang w:eastAsia="ru-RU"/>
        </w:rPr>
        <w:t xml:space="preserve">Метание </w:t>
      </w:r>
      <w:r w:rsidRPr="001856AE">
        <w:rPr>
          <w:rFonts w:ascii="Times New Roman" w:eastAsia="Times New Roman" w:hAnsi="Times New Roman" w:cs="Times New Roman"/>
          <w:sz w:val="24"/>
          <w:szCs w:val="24"/>
          <w:lang w:eastAsia="ru-RU"/>
        </w:rPr>
        <w:t>малого мяча в цель.</w:t>
      </w:r>
    </w:p>
    <w:p w14:paraId="60A48F71" w14:textId="777777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i/>
          <w:sz w:val="24"/>
          <w:szCs w:val="24"/>
          <w:lang w:eastAsia="ru-RU"/>
        </w:rPr>
        <w:t>Прыжки:</w:t>
      </w:r>
      <w:r w:rsidRPr="001856AE">
        <w:rPr>
          <w:rFonts w:ascii="Times New Roman" w:eastAsia="Times New Roman" w:hAnsi="Times New Roman" w:cs="Times New Roman"/>
          <w:sz w:val="24"/>
          <w:szCs w:val="24"/>
          <w:lang w:eastAsia="ru-RU"/>
        </w:rPr>
        <w:t xml:space="preserve"> на месте и с поворотом на 90° и 100°, по разметкам, через препятствия; в высоту с прямого разбега; со скакалкой.</w:t>
      </w:r>
    </w:p>
    <w:p w14:paraId="241FCC27" w14:textId="77777777" w:rsidR="00BD4FEB" w:rsidRPr="001856AE" w:rsidRDefault="00BD4FEB" w:rsidP="00BD4FEB">
      <w:pPr>
        <w:spacing w:after="0" w:line="240" w:lineRule="auto"/>
        <w:ind w:firstLine="567"/>
        <w:jc w:val="both"/>
        <w:rPr>
          <w:rFonts w:ascii="Times New Roman" w:eastAsia="Times New Roman" w:hAnsi="Times New Roman" w:cs="Times New Roman"/>
          <w:b/>
          <w:i/>
          <w:sz w:val="24"/>
          <w:szCs w:val="24"/>
          <w:lang w:eastAsia="ru-RU"/>
        </w:rPr>
      </w:pPr>
      <w:r w:rsidRPr="001856AE">
        <w:rPr>
          <w:rFonts w:ascii="Times New Roman" w:eastAsia="Times New Roman" w:hAnsi="Times New Roman" w:cs="Times New Roman"/>
          <w:b/>
          <w:i/>
          <w:sz w:val="24"/>
          <w:szCs w:val="24"/>
          <w:lang w:eastAsia="ru-RU"/>
        </w:rPr>
        <w:t>Лыжная подготовка</w:t>
      </w:r>
    </w:p>
    <w:p w14:paraId="72E7AF6F" w14:textId="777777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i/>
          <w:sz w:val="24"/>
          <w:szCs w:val="24"/>
          <w:lang w:eastAsia="ru-RU"/>
        </w:rPr>
        <w:t>Передвижения на лыжах:</w:t>
      </w:r>
      <w:r w:rsidRPr="001856AE">
        <w:rPr>
          <w:rFonts w:ascii="Times New Roman" w:eastAsia="Times New Roman" w:hAnsi="Times New Roman" w:cs="Times New Roman"/>
          <w:sz w:val="24"/>
          <w:szCs w:val="24"/>
          <w:lang w:eastAsia="ru-RU"/>
        </w:rPr>
        <w:t xml:space="preserve"> попеременный двушажный ход.</w:t>
      </w:r>
    </w:p>
    <w:p w14:paraId="3D42292A" w14:textId="777777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i/>
          <w:sz w:val="24"/>
          <w:szCs w:val="24"/>
          <w:lang w:eastAsia="ru-RU"/>
        </w:rPr>
        <w:t>Спуски</w:t>
      </w:r>
      <w:r w:rsidRPr="001856AE">
        <w:rPr>
          <w:rFonts w:ascii="Times New Roman" w:eastAsia="Times New Roman" w:hAnsi="Times New Roman" w:cs="Times New Roman"/>
          <w:sz w:val="24"/>
          <w:szCs w:val="24"/>
          <w:lang w:eastAsia="ru-RU"/>
        </w:rPr>
        <w:t xml:space="preserve"> в основной стойке.</w:t>
      </w:r>
    </w:p>
    <w:p w14:paraId="2E320334" w14:textId="777777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i/>
          <w:sz w:val="24"/>
          <w:szCs w:val="24"/>
          <w:lang w:eastAsia="ru-RU"/>
        </w:rPr>
        <w:t>Подъём</w:t>
      </w:r>
      <w:r w:rsidRPr="001856AE">
        <w:rPr>
          <w:rFonts w:ascii="Times New Roman" w:eastAsia="Times New Roman" w:hAnsi="Times New Roman" w:cs="Times New Roman"/>
          <w:sz w:val="24"/>
          <w:szCs w:val="24"/>
          <w:lang w:eastAsia="ru-RU"/>
        </w:rPr>
        <w:t xml:space="preserve"> «лесенкой».</w:t>
      </w:r>
    </w:p>
    <w:p w14:paraId="4FB1BEA7" w14:textId="777777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i/>
          <w:sz w:val="24"/>
          <w:szCs w:val="24"/>
          <w:lang w:eastAsia="ru-RU"/>
        </w:rPr>
        <w:t>Торможение</w:t>
      </w:r>
      <w:r w:rsidRPr="001856AE">
        <w:rPr>
          <w:rFonts w:ascii="Times New Roman" w:eastAsia="Times New Roman" w:hAnsi="Times New Roman" w:cs="Times New Roman"/>
          <w:sz w:val="24"/>
          <w:szCs w:val="24"/>
          <w:lang w:eastAsia="ru-RU"/>
        </w:rPr>
        <w:t xml:space="preserve"> «плугом».</w:t>
      </w:r>
    </w:p>
    <w:p w14:paraId="70EBE18F" w14:textId="77777777" w:rsidR="00BD4FEB" w:rsidRPr="001856AE" w:rsidRDefault="00BD4FEB" w:rsidP="00BD4FEB">
      <w:pPr>
        <w:spacing w:after="0" w:line="240" w:lineRule="auto"/>
        <w:ind w:firstLine="567"/>
        <w:jc w:val="both"/>
        <w:rPr>
          <w:rFonts w:ascii="Times New Roman" w:eastAsia="Times New Roman" w:hAnsi="Times New Roman" w:cs="Times New Roman"/>
          <w:b/>
          <w:i/>
          <w:sz w:val="24"/>
          <w:szCs w:val="24"/>
          <w:lang w:eastAsia="ru-RU"/>
        </w:rPr>
      </w:pPr>
      <w:r w:rsidRPr="001856AE">
        <w:rPr>
          <w:rFonts w:ascii="Times New Roman" w:eastAsia="Times New Roman" w:hAnsi="Times New Roman" w:cs="Times New Roman"/>
          <w:b/>
          <w:i/>
          <w:sz w:val="24"/>
          <w:szCs w:val="24"/>
          <w:lang w:eastAsia="ru-RU"/>
        </w:rPr>
        <w:t>Подвижные игры</w:t>
      </w:r>
    </w:p>
    <w:p w14:paraId="24392370" w14:textId="777777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i/>
          <w:sz w:val="24"/>
          <w:szCs w:val="24"/>
          <w:lang w:eastAsia="ru-RU"/>
        </w:rPr>
        <w:t>На материале раздела «Гимнастика с основами акробатики»:</w:t>
      </w:r>
      <w:r w:rsidRPr="001856AE">
        <w:rPr>
          <w:rFonts w:ascii="Times New Roman" w:eastAsia="Times New Roman" w:hAnsi="Times New Roman" w:cs="Times New Roman"/>
          <w:sz w:val="24"/>
          <w:szCs w:val="24"/>
          <w:lang w:eastAsia="ru-RU"/>
        </w:rPr>
        <w:t xml:space="preserve"> «Волна», «Неудобный бросок», «Конники-спортсмены», «Отгадай, чей голос», «Что изменилось», «Посадка картофеля», «Прокати быстрее мяч», эстафеты типа: «Верёвочка под ногами», «Эстафеты с обручами».</w:t>
      </w:r>
    </w:p>
    <w:p w14:paraId="3F113629" w14:textId="777777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i/>
          <w:sz w:val="24"/>
          <w:szCs w:val="24"/>
          <w:lang w:eastAsia="ru-RU"/>
        </w:rPr>
        <w:t>На материале раздела «Лёгкая атлетика»:</w:t>
      </w:r>
      <w:r w:rsidRPr="001856AE">
        <w:rPr>
          <w:rFonts w:ascii="Times New Roman" w:eastAsia="Times New Roman" w:hAnsi="Times New Roman" w:cs="Times New Roman"/>
          <w:sz w:val="24"/>
          <w:szCs w:val="24"/>
          <w:lang w:eastAsia="ru-RU"/>
        </w:rPr>
        <w:t xml:space="preserve"> «Точно в мишень», «Вызов номеров», «Шишки – желуди – орехи», «Невод», «Заяц без дома», «Пустое место», «Мяч соседу», «Космонавты», «Мышеловка».</w:t>
      </w:r>
    </w:p>
    <w:p w14:paraId="12579EC2" w14:textId="777777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i/>
          <w:sz w:val="24"/>
          <w:szCs w:val="24"/>
          <w:lang w:eastAsia="ru-RU"/>
        </w:rPr>
        <w:t>На материале раздела «Лыжная подготовка»:</w:t>
      </w:r>
      <w:r w:rsidRPr="001856AE">
        <w:rPr>
          <w:rFonts w:ascii="Times New Roman" w:eastAsia="Times New Roman" w:hAnsi="Times New Roman" w:cs="Times New Roman"/>
          <w:sz w:val="24"/>
          <w:szCs w:val="24"/>
          <w:lang w:eastAsia="ru-RU"/>
        </w:rPr>
        <w:t xml:space="preserve"> «Проехать через ворота», «Слалом на санках», «Спуск с поворотом», «Подними предмет» (на санках), «Кто быстрее взойдёт на горку», «Кто дальше скатится с горки» (на лыжах).</w:t>
      </w:r>
    </w:p>
    <w:p w14:paraId="4672467A" w14:textId="77777777" w:rsidR="00BD4FEB" w:rsidRPr="001856AE" w:rsidRDefault="00BD4FEB" w:rsidP="00BD4FEB">
      <w:pPr>
        <w:spacing w:after="0" w:line="240" w:lineRule="auto"/>
        <w:ind w:firstLine="567"/>
        <w:jc w:val="both"/>
        <w:rPr>
          <w:rFonts w:ascii="Times New Roman" w:eastAsia="Times New Roman" w:hAnsi="Times New Roman" w:cs="Times New Roman"/>
          <w:i/>
          <w:sz w:val="24"/>
          <w:szCs w:val="24"/>
          <w:lang w:eastAsia="ru-RU"/>
        </w:rPr>
      </w:pPr>
      <w:r w:rsidRPr="001856AE">
        <w:rPr>
          <w:rFonts w:ascii="Times New Roman" w:eastAsia="Times New Roman" w:hAnsi="Times New Roman" w:cs="Times New Roman"/>
          <w:i/>
          <w:sz w:val="24"/>
          <w:szCs w:val="24"/>
          <w:lang w:eastAsia="ru-RU"/>
        </w:rPr>
        <w:t>На материале раздела «Спортивные игры»:</w:t>
      </w:r>
    </w:p>
    <w:p w14:paraId="29069388" w14:textId="777777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i/>
          <w:sz w:val="24"/>
          <w:szCs w:val="24"/>
          <w:lang w:eastAsia="ru-RU"/>
        </w:rPr>
        <w:t>Футбол:</w:t>
      </w:r>
      <w:r w:rsidRPr="001856AE">
        <w:rPr>
          <w:rFonts w:ascii="Times New Roman" w:eastAsia="Times New Roman" w:hAnsi="Times New Roman" w:cs="Times New Roman"/>
          <w:sz w:val="24"/>
          <w:szCs w:val="24"/>
          <w:lang w:eastAsia="ru-RU"/>
        </w:rPr>
        <w:t xml:space="preserve"> остановка катящегося мяча; ведение мяча внутренней и внешней частью подъёма по прямой, по дуге, с остановками по сигналу, между стойками, с обводкой стоек; остановка катящегося мяча внутренней частью стопы; подвижные игры: «Гонка мячей», «Метко в цель», «Слалом с мячом», «Футбольный бильярд», «Бросок ногой».</w:t>
      </w:r>
    </w:p>
    <w:p w14:paraId="7C56A0BE" w14:textId="777777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i/>
          <w:sz w:val="24"/>
          <w:szCs w:val="24"/>
          <w:lang w:eastAsia="ru-RU"/>
        </w:rPr>
        <w:t>Баскетбол:</w:t>
      </w:r>
      <w:r w:rsidRPr="001856AE">
        <w:rPr>
          <w:rFonts w:ascii="Times New Roman" w:eastAsia="Times New Roman" w:hAnsi="Times New Roman" w:cs="Times New Roman"/>
          <w:sz w:val="24"/>
          <w:szCs w:val="24"/>
          <w:lang w:eastAsia="ru-RU"/>
        </w:rPr>
        <w:t xml:space="preserve"> специальные передвижения б</w:t>
      </w:r>
      <w:r w:rsidR="00FC7053" w:rsidRPr="001856AE">
        <w:rPr>
          <w:rFonts w:ascii="Times New Roman" w:eastAsia="Times New Roman" w:hAnsi="Times New Roman" w:cs="Times New Roman"/>
          <w:sz w:val="24"/>
          <w:szCs w:val="24"/>
          <w:lang w:eastAsia="ru-RU"/>
        </w:rPr>
        <w:t xml:space="preserve">ез мяча в стойке баскетболиста </w:t>
      </w:r>
      <w:r w:rsidRPr="001856AE">
        <w:rPr>
          <w:rFonts w:ascii="Times New Roman" w:eastAsia="Times New Roman" w:hAnsi="Times New Roman" w:cs="Times New Roman"/>
          <w:sz w:val="24"/>
          <w:szCs w:val="24"/>
          <w:lang w:eastAsia="ru-RU"/>
        </w:rPr>
        <w:t>приставными шагами правым и левым боком; бег спиной вперёд; остановка в шаге и прыжком; ведение мяча на месте, по прямой, по дуге, с остановками по сигналу; подвижные игры: «Мяч среднему», «Мяч соседу», «Бросок мяча в колонне».</w:t>
      </w:r>
    </w:p>
    <w:p w14:paraId="22619F26" w14:textId="777777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i/>
          <w:sz w:val="24"/>
          <w:szCs w:val="24"/>
          <w:lang w:eastAsia="ru-RU"/>
        </w:rPr>
        <w:lastRenderedPageBreak/>
        <w:t>Волейбол:</w:t>
      </w:r>
      <w:r w:rsidRPr="001856AE">
        <w:rPr>
          <w:rFonts w:ascii="Times New Roman" w:eastAsia="Times New Roman" w:hAnsi="Times New Roman" w:cs="Times New Roman"/>
          <w:sz w:val="24"/>
          <w:szCs w:val="24"/>
          <w:lang w:eastAsia="ru-RU"/>
        </w:rPr>
        <w:t xml:space="preserve"> подводящие упражнения для обучения прямой нижней и боковой подаче; специальные движения — подбрасывание мяча на заданную высоту и расстояние от туловища; подвижные игры: «Волна», «Неудобный бросок».</w:t>
      </w:r>
    </w:p>
    <w:p w14:paraId="16232DAE" w14:textId="777777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b/>
          <w:i/>
          <w:sz w:val="24"/>
          <w:szCs w:val="24"/>
          <w:lang w:eastAsia="ru-RU"/>
        </w:rPr>
        <w:t>Общеразвивающие физические упражнения</w:t>
      </w:r>
      <w:r w:rsidRPr="001856AE">
        <w:rPr>
          <w:rFonts w:ascii="Times New Roman" w:eastAsia="Times New Roman" w:hAnsi="Times New Roman" w:cs="Times New Roman"/>
          <w:sz w:val="24"/>
          <w:szCs w:val="24"/>
          <w:lang w:eastAsia="ru-RU"/>
        </w:rPr>
        <w:t xml:space="preserve"> на развитие основных физических качеств.</w:t>
      </w:r>
    </w:p>
    <w:p w14:paraId="5E9C1A84" w14:textId="777777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p>
    <w:p w14:paraId="3D23D39B" w14:textId="52F68AD3" w:rsidR="00BD4FEB" w:rsidRPr="001856AE" w:rsidRDefault="00BD4FEB" w:rsidP="00A73BBE">
      <w:pPr>
        <w:spacing w:after="0" w:line="240" w:lineRule="auto"/>
        <w:ind w:firstLine="567"/>
        <w:jc w:val="center"/>
        <w:rPr>
          <w:rFonts w:ascii="Times New Roman" w:eastAsia="Times New Roman" w:hAnsi="Times New Roman" w:cs="Times New Roman"/>
          <w:b/>
          <w:sz w:val="28"/>
          <w:szCs w:val="28"/>
          <w:lang w:eastAsia="ru-RU"/>
        </w:rPr>
      </w:pPr>
      <w:r w:rsidRPr="001856AE">
        <w:rPr>
          <w:rFonts w:ascii="Times New Roman" w:eastAsia="Times New Roman" w:hAnsi="Times New Roman" w:cs="Times New Roman"/>
          <w:b/>
          <w:sz w:val="28"/>
          <w:szCs w:val="28"/>
          <w:lang w:eastAsia="ru-RU"/>
        </w:rPr>
        <w:t>3 класс</w:t>
      </w:r>
    </w:p>
    <w:p w14:paraId="2279BC0D" w14:textId="77777777" w:rsidR="00BD4FEB" w:rsidRPr="001856AE" w:rsidRDefault="00BD4FEB" w:rsidP="00BD4FEB">
      <w:pPr>
        <w:spacing w:after="0" w:line="240" w:lineRule="auto"/>
        <w:ind w:firstLine="567"/>
        <w:jc w:val="center"/>
        <w:rPr>
          <w:rFonts w:ascii="Times New Roman" w:eastAsia="Times New Roman" w:hAnsi="Times New Roman" w:cs="Times New Roman"/>
          <w:b/>
          <w:sz w:val="24"/>
          <w:szCs w:val="24"/>
          <w:lang w:eastAsia="ru-RU"/>
        </w:rPr>
      </w:pPr>
      <w:r w:rsidRPr="001856AE">
        <w:rPr>
          <w:rFonts w:ascii="Times New Roman" w:eastAsia="Times New Roman" w:hAnsi="Times New Roman" w:cs="Times New Roman"/>
          <w:b/>
          <w:sz w:val="24"/>
          <w:szCs w:val="24"/>
          <w:lang w:eastAsia="ru-RU"/>
        </w:rPr>
        <w:t>Знания о физической культуре</w:t>
      </w:r>
    </w:p>
    <w:p w14:paraId="332FF0ED" w14:textId="777777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Физическая культура у народов Древней Руси. Связь физических упражнений с трудовой деятельностью. Виды физических упражнений (подводящие, общеразвивающие, соревновательные). Спортивные игры: футбол, волейбол, баскетбол, гандбол.  Физическая нагрузка и её влияние на частоту сердечных сокращений (ЧСС). Закаливание организма (обливание, душ).</w:t>
      </w:r>
    </w:p>
    <w:p w14:paraId="513A8266" w14:textId="777777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p>
    <w:p w14:paraId="4CA955C6" w14:textId="77777777" w:rsidR="00BD4FEB" w:rsidRPr="001856AE" w:rsidRDefault="00BD4FEB" w:rsidP="00BD4FEB">
      <w:pPr>
        <w:spacing w:after="0" w:line="240" w:lineRule="auto"/>
        <w:ind w:firstLine="567"/>
        <w:jc w:val="center"/>
        <w:rPr>
          <w:rFonts w:ascii="Times New Roman" w:eastAsia="Times New Roman" w:hAnsi="Times New Roman" w:cs="Times New Roman"/>
          <w:b/>
          <w:sz w:val="24"/>
          <w:szCs w:val="24"/>
          <w:lang w:eastAsia="ru-RU"/>
        </w:rPr>
      </w:pPr>
      <w:r w:rsidRPr="001856AE">
        <w:rPr>
          <w:rFonts w:ascii="Times New Roman" w:eastAsia="Times New Roman" w:hAnsi="Times New Roman" w:cs="Times New Roman"/>
          <w:b/>
          <w:sz w:val="24"/>
          <w:szCs w:val="24"/>
          <w:lang w:eastAsia="ru-RU"/>
        </w:rPr>
        <w:t>Способы физкультурной деятельности</w:t>
      </w:r>
    </w:p>
    <w:p w14:paraId="174C7B27" w14:textId="777777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Освоение комплексов общеразвивающих физических упражнений для развития основных физических качеств. Освоение подводящих упражнений для закрепления и совершенствования двигательных действий игры в футбол, волейбол, баскетбол, гандбол. Развитие выносливости во время лыжных прогулок. Измерение частоты сердечных сокращений во время и после выполнения физических упражнений. Проведение элементарных соревнований.</w:t>
      </w:r>
    </w:p>
    <w:p w14:paraId="6C1D420F" w14:textId="777777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p>
    <w:p w14:paraId="397C30D0" w14:textId="77777777" w:rsidR="00BD4FEB" w:rsidRPr="001856AE" w:rsidRDefault="00BD4FEB" w:rsidP="00BD4FEB">
      <w:pPr>
        <w:spacing w:after="0" w:line="240" w:lineRule="auto"/>
        <w:ind w:firstLine="567"/>
        <w:jc w:val="center"/>
        <w:rPr>
          <w:rFonts w:ascii="Times New Roman" w:eastAsia="Times New Roman" w:hAnsi="Times New Roman" w:cs="Times New Roman"/>
          <w:b/>
          <w:sz w:val="24"/>
          <w:szCs w:val="24"/>
          <w:lang w:eastAsia="ru-RU"/>
        </w:rPr>
      </w:pPr>
      <w:r w:rsidRPr="001856AE">
        <w:rPr>
          <w:rFonts w:ascii="Times New Roman" w:eastAsia="Times New Roman" w:hAnsi="Times New Roman" w:cs="Times New Roman"/>
          <w:b/>
          <w:sz w:val="24"/>
          <w:szCs w:val="24"/>
          <w:lang w:eastAsia="ru-RU"/>
        </w:rPr>
        <w:t>Физическое совершенствование</w:t>
      </w:r>
    </w:p>
    <w:p w14:paraId="6C695CAC" w14:textId="77777777" w:rsidR="00BD4FEB" w:rsidRPr="001856AE" w:rsidRDefault="00BD4FEB" w:rsidP="00BD4FEB">
      <w:pPr>
        <w:spacing w:after="0" w:line="240" w:lineRule="auto"/>
        <w:ind w:firstLine="567"/>
        <w:jc w:val="both"/>
        <w:rPr>
          <w:rFonts w:ascii="Times New Roman" w:eastAsia="Times New Roman" w:hAnsi="Times New Roman" w:cs="Times New Roman"/>
          <w:b/>
          <w:i/>
          <w:sz w:val="24"/>
          <w:szCs w:val="24"/>
          <w:lang w:eastAsia="ru-RU"/>
        </w:rPr>
      </w:pPr>
      <w:r w:rsidRPr="001856AE">
        <w:rPr>
          <w:rFonts w:ascii="Times New Roman" w:eastAsia="Times New Roman" w:hAnsi="Times New Roman" w:cs="Times New Roman"/>
          <w:b/>
          <w:i/>
          <w:sz w:val="24"/>
          <w:szCs w:val="24"/>
          <w:lang w:eastAsia="ru-RU"/>
        </w:rPr>
        <w:t xml:space="preserve">Гимнастика с основами акробатики </w:t>
      </w:r>
    </w:p>
    <w:p w14:paraId="21152CC5" w14:textId="777777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i/>
          <w:sz w:val="24"/>
          <w:szCs w:val="24"/>
          <w:lang w:eastAsia="ru-RU"/>
        </w:rPr>
        <w:t>Акробатические упражнения:</w:t>
      </w:r>
      <w:r w:rsidRPr="001856AE">
        <w:rPr>
          <w:rFonts w:ascii="Times New Roman" w:eastAsia="Times New Roman" w:hAnsi="Times New Roman" w:cs="Times New Roman"/>
          <w:sz w:val="24"/>
          <w:szCs w:val="24"/>
          <w:lang w:eastAsia="ru-RU"/>
        </w:rPr>
        <w:t xml:space="preserve"> кувырок назад до упора на коленях и до упора присев; мост из положения лёжа на спине; прыжки со скакалкой с изменяющимся темпом её вращения.</w:t>
      </w:r>
    </w:p>
    <w:p w14:paraId="446345D3" w14:textId="777777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i/>
          <w:sz w:val="24"/>
          <w:szCs w:val="24"/>
          <w:lang w:eastAsia="ru-RU"/>
        </w:rPr>
        <w:t>Гимнастические упражнения прикладного характера:</w:t>
      </w:r>
      <w:r w:rsidRPr="001856AE">
        <w:rPr>
          <w:rFonts w:ascii="Times New Roman" w:eastAsia="Times New Roman" w:hAnsi="Times New Roman" w:cs="Times New Roman"/>
          <w:sz w:val="24"/>
          <w:szCs w:val="24"/>
          <w:lang w:eastAsia="ru-RU"/>
        </w:rPr>
        <w:t xml:space="preserve"> лазанье по канату (3м) в два и три приёма; передвижения и повороты на гимнастическом бревне.</w:t>
      </w:r>
    </w:p>
    <w:p w14:paraId="2F7A9BB3" w14:textId="77777777" w:rsidR="00BD4FEB" w:rsidRPr="001856AE" w:rsidRDefault="00BD4FEB" w:rsidP="00BD4FEB">
      <w:pPr>
        <w:spacing w:after="0" w:line="240" w:lineRule="auto"/>
        <w:ind w:firstLine="567"/>
        <w:jc w:val="both"/>
        <w:rPr>
          <w:rFonts w:ascii="Times New Roman" w:eastAsia="Times New Roman" w:hAnsi="Times New Roman" w:cs="Times New Roman"/>
          <w:b/>
          <w:i/>
          <w:sz w:val="24"/>
          <w:szCs w:val="24"/>
          <w:lang w:eastAsia="ru-RU"/>
        </w:rPr>
      </w:pPr>
      <w:r w:rsidRPr="001856AE">
        <w:rPr>
          <w:rFonts w:ascii="Times New Roman" w:eastAsia="Times New Roman" w:hAnsi="Times New Roman" w:cs="Times New Roman"/>
          <w:b/>
          <w:i/>
          <w:sz w:val="24"/>
          <w:szCs w:val="24"/>
          <w:lang w:eastAsia="ru-RU"/>
        </w:rPr>
        <w:t>Лёгкая атлетика</w:t>
      </w:r>
    </w:p>
    <w:p w14:paraId="0DB3F906" w14:textId="328B79F0" w:rsidR="00BD4FEB" w:rsidRPr="001856AE" w:rsidRDefault="00BD4FEB" w:rsidP="00BD4FEB">
      <w:pPr>
        <w:spacing w:after="0" w:line="240" w:lineRule="auto"/>
        <w:ind w:firstLine="567"/>
        <w:jc w:val="both"/>
        <w:rPr>
          <w:rFonts w:ascii="Times New Roman" w:eastAsia="Times New Roman" w:hAnsi="Times New Roman" w:cs="Times New Roman"/>
          <w:i/>
          <w:sz w:val="24"/>
          <w:szCs w:val="24"/>
          <w:lang w:eastAsia="ru-RU"/>
        </w:rPr>
      </w:pPr>
      <w:r w:rsidRPr="001856AE">
        <w:rPr>
          <w:rFonts w:ascii="Times New Roman" w:eastAsia="Times New Roman" w:hAnsi="Times New Roman" w:cs="Times New Roman"/>
          <w:i/>
          <w:sz w:val="24"/>
          <w:szCs w:val="24"/>
          <w:lang w:eastAsia="ru-RU"/>
        </w:rPr>
        <w:t xml:space="preserve">Прыжки </w:t>
      </w:r>
      <w:r w:rsidRPr="001856AE">
        <w:rPr>
          <w:rFonts w:ascii="Times New Roman" w:eastAsia="Times New Roman" w:hAnsi="Times New Roman" w:cs="Times New Roman"/>
          <w:sz w:val="24"/>
          <w:szCs w:val="24"/>
          <w:lang w:eastAsia="ru-RU"/>
        </w:rPr>
        <w:t>в длину с места</w:t>
      </w:r>
      <w:r w:rsidR="00A73BBE">
        <w:rPr>
          <w:rFonts w:ascii="Times New Roman" w:eastAsia="Times New Roman" w:hAnsi="Times New Roman" w:cs="Times New Roman"/>
          <w:sz w:val="24"/>
          <w:szCs w:val="24"/>
          <w:lang w:eastAsia="ru-RU"/>
        </w:rPr>
        <w:t>.</w:t>
      </w:r>
    </w:p>
    <w:p w14:paraId="4C650A3C" w14:textId="485E0168" w:rsidR="00BD4FEB" w:rsidRPr="001856AE" w:rsidRDefault="00BD4FEB" w:rsidP="00BD4FEB">
      <w:pPr>
        <w:spacing w:after="0" w:line="240" w:lineRule="auto"/>
        <w:ind w:firstLine="567"/>
        <w:jc w:val="both"/>
        <w:rPr>
          <w:rFonts w:ascii="Times New Roman" w:eastAsia="Times New Roman" w:hAnsi="Times New Roman" w:cs="Times New Roman"/>
          <w:i/>
          <w:sz w:val="24"/>
          <w:szCs w:val="24"/>
          <w:lang w:eastAsia="ru-RU"/>
        </w:rPr>
      </w:pPr>
      <w:r w:rsidRPr="001856AE">
        <w:rPr>
          <w:rFonts w:ascii="Times New Roman" w:eastAsia="Times New Roman" w:hAnsi="Times New Roman" w:cs="Times New Roman"/>
          <w:i/>
          <w:sz w:val="24"/>
          <w:szCs w:val="24"/>
          <w:lang w:eastAsia="ru-RU"/>
        </w:rPr>
        <w:t>Низкий старт.</w:t>
      </w:r>
    </w:p>
    <w:p w14:paraId="5B467C55" w14:textId="238D4C4D"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i/>
          <w:sz w:val="24"/>
          <w:szCs w:val="24"/>
          <w:lang w:eastAsia="ru-RU"/>
        </w:rPr>
        <w:t>Стартовое ускорение</w:t>
      </w:r>
      <w:r w:rsidR="00A73BBE">
        <w:rPr>
          <w:rFonts w:ascii="Times New Roman" w:eastAsia="Times New Roman" w:hAnsi="Times New Roman" w:cs="Times New Roman"/>
          <w:i/>
          <w:sz w:val="24"/>
          <w:szCs w:val="24"/>
          <w:lang w:eastAsia="ru-RU"/>
        </w:rPr>
        <w:t>.</w:t>
      </w:r>
    </w:p>
    <w:p w14:paraId="3A1CAF3B" w14:textId="77777777" w:rsidR="00BD4FEB" w:rsidRPr="001856AE" w:rsidRDefault="00BD4FEB" w:rsidP="00BD4FEB">
      <w:pPr>
        <w:spacing w:after="0" w:line="240" w:lineRule="auto"/>
        <w:ind w:firstLine="567"/>
        <w:jc w:val="both"/>
        <w:rPr>
          <w:rFonts w:ascii="Times New Roman" w:eastAsia="Times New Roman" w:hAnsi="Times New Roman" w:cs="Times New Roman"/>
          <w:b/>
          <w:i/>
          <w:sz w:val="24"/>
          <w:szCs w:val="24"/>
          <w:lang w:eastAsia="ru-RU"/>
        </w:rPr>
      </w:pPr>
      <w:r w:rsidRPr="001856AE">
        <w:rPr>
          <w:rFonts w:ascii="Times New Roman" w:eastAsia="Times New Roman" w:hAnsi="Times New Roman" w:cs="Times New Roman"/>
          <w:sz w:val="24"/>
          <w:szCs w:val="24"/>
          <w:lang w:eastAsia="ru-RU"/>
        </w:rPr>
        <w:t>Финиширование.</w:t>
      </w:r>
    </w:p>
    <w:p w14:paraId="797B48EA" w14:textId="77777777" w:rsidR="00BD4FEB" w:rsidRPr="001856AE" w:rsidRDefault="00BD4FEB" w:rsidP="00BD4FEB">
      <w:pPr>
        <w:spacing w:after="0" w:line="240" w:lineRule="auto"/>
        <w:ind w:firstLine="567"/>
        <w:jc w:val="both"/>
        <w:rPr>
          <w:rFonts w:ascii="Times New Roman" w:eastAsia="Times New Roman" w:hAnsi="Times New Roman" w:cs="Times New Roman"/>
          <w:b/>
          <w:i/>
          <w:sz w:val="24"/>
          <w:szCs w:val="24"/>
          <w:lang w:eastAsia="ru-RU"/>
        </w:rPr>
      </w:pPr>
      <w:r w:rsidRPr="001856AE">
        <w:rPr>
          <w:rFonts w:ascii="Times New Roman" w:eastAsia="Times New Roman" w:hAnsi="Times New Roman" w:cs="Times New Roman"/>
          <w:b/>
          <w:i/>
          <w:sz w:val="24"/>
          <w:szCs w:val="24"/>
          <w:lang w:eastAsia="ru-RU"/>
        </w:rPr>
        <w:t>Лыжная подготовка</w:t>
      </w:r>
    </w:p>
    <w:p w14:paraId="09A93B16" w14:textId="777777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i/>
          <w:sz w:val="24"/>
          <w:szCs w:val="24"/>
          <w:lang w:eastAsia="ru-RU"/>
        </w:rPr>
        <w:t>Передвижения на лыжах:</w:t>
      </w:r>
      <w:r w:rsidRPr="001856AE">
        <w:rPr>
          <w:rFonts w:ascii="Times New Roman" w:eastAsia="Times New Roman" w:hAnsi="Times New Roman" w:cs="Times New Roman"/>
          <w:sz w:val="24"/>
          <w:szCs w:val="24"/>
          <w:lang w:eastAsia="ru-RU"/>
        </w:rPr>
        <w:t xml:space="preserve"> одновременный двушажный ход, чередование одновременного двушажного с попеременным двушажным.</w:t>
      </w:r>
    </w:p>
    <w:p w14:paraId="3C4C7B0E" w14:textId="777777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i/>
          <w:sz w:val="24"/>
          <w:szCs w:val="24"/>
          <w:lang w:eastAsia="ru-RU"/>
        </w:rPr>
        <w:t>Поворот</w:t>
      </w:r>
      <w:r w:rsidRPr="001856AE">
        <w:rPr>
          <w:rFonts w:ascii="Times New Roman" w:eastAsia="Times New Roman" w:hAnsi="Times New Roman" w:cs="Times New Roman"/>
          <w:sz w:val="24"/>
          <w:szCs w:val="24"/>
          <w:lang w:eastAsia="ru-RU"/>
        </w:rPr>
        <w:t xml:space="preserve"> переступанием.</w:t>
      </w:r>
    </w:p>
    <w:p w14:paraId="5D19AD8A" w14:textId="77777777" w:rsidR="00BD4FEB" w:rsidRPr="001856AE" w:rsidRDefault="00BD4FEB" w:rsidP="00BD4FEB">
      <w:pPr>
        <w:spacing w:after="0" w:line="240" w:lineRule="auto"/>
        <w:ind w:firstLine="567"/>
        <w:jc w:val="both"/>
        <w:rPr>
          <w:rFonts w:ascii="Times New Roman" w:eastAsia="Times New Roman" w:hAnsi="Times New Roman" w:cs="Times New Roman"/>
          <w:b/>
          <w:i/>
          <w:sz w:val="24"/>
          <w:szCs w:val="24"/>
          <w:lang w:eastAsia="ru-RU"/>
        </w:rPr>
      </w:pPr>
      <w:r w:rsidRPr="001856AE">
        <w:rPr>
          <w:rFonts w:ascii="Times New Roman" w:eastAsia="Times New Roman" w:hAnsi="Times New Roman" w:cs="Times New Roman"/>
          <w:b/>
          <w:i/>
          <w:sz w:val="24"/>
          <w:szCs w:val="24"/>
          <w:lang w:eastAsia="ru-RU"/>
        </w:rPr>
        <w:t>Подвижные игры</w:t>
      </w:r>
    </w:p>
    <w:p w14:paraId="3D235EB9" w14:textId="777777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i/>
          <w:sz w:val="24"/>
          <w:szCs w:val="24"/>
          <w:lang w:eastAsia="ru-RU"/>
        </w:rPr>
        <w:t>На материале раздела «Гимнастика с основами акробатики»:</w:t>
      </w:r>
      <w:r w:rsidRPr="001856AE">
        <w:rPr>
          <w:rFonts w:ascii="Times New Roman" w:eastAsia="Times New Roman" w:hAnsi="Times New Roman" w:cs="Times New Roman"/>
          <w:sz w:val="24"/>
          <w:szCs w:val="24"/>
          <w:lang w:eastAsia="ru-RU"/>
        </w:rPr>
        <w:t xml:space="preserve"> «Парашютисты», «Догонялки на марше», «Увертывайся от мяча».</w:t>
      </w:r>
    </w:p>
    <w:p w14:paraId="10F5C603" w14:textId="777777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i/>
          <w:sz w:val="24"/>
          <w:szCs w:val="24"/>
          <w:lang w:eastAsia="ru-RU"/>
        </w:rPr>
        <w:t>На материале раздела «Лёгкая атлетика»:</w:t>
      </w:r>
      <w:r w:rsidRPr="001856AE">
        <w:rPr>
          <w:rFonts w:ascii="Times New Roman" w:eastAsia="Times New Roman" w:hAnsi="Times New Roman" w:cs="Times New Roman"/>
          <w:sz w:val="24"/>
          <w:szCs w:val="24"/>
          <w:lang w:eastAsia="ru-RU"/>
        </w:rPr>
        <w:t xml:space="preserve"> «Защита укрепления», «Стрелки», «Кто дальше бросит», «Лов</w:t>
      </w:r>
      <w:r w:rsidR="00C210EF" w:rsidRPr="001856AE">
        <w:rPr>
          <w:rFonts w:ascii="Times New Roman" w:eastAsia="Times New Roman" w:hAnsi="Times New Roman" w:cs="Times New Roman"/>
          <w:sz w:val="24"/>
          <w:szCs w:val="24"/>
          <w:lang w:eastAsia="ru-RU"/>
        </w:rPr>
        <w:t>у</w:t>
      </w:r>
      <w:r w:rsidRPr="001856AE">
        <w:rPr>
          <w:rFonts w:ascii="Times New Roman" w:eastAsia="Times New Roman" w:hAnsi="Times New Roman" w:cs="Times New Roman"/>
          <w:sz w:val="24"/>
          <w:szCs w:val="24"/>
          <w:lang w:eastAsia="ru-RU"/>
        </w:rPr>
        <w:t>шка, поймай ленту», «Метатели».</w:t>
      </w:r>
    </w:p>
    <w:p w14:paraId="3FBA1CA8" w14:textId="777777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i/>
          <w:sz w:val="24"/>
          <w:szCs w:val="24"/>
          <w:lang w:eastAsia="ru-RU"/>
        </w:rPr>
        <w:t>На материале раздела «Лыжная подготовка»:</w:t>
      </w:r>
      <w:r w:rsidRPr="001856AE">
        <w:rPr>
          <w:rFonts w:ascii="Times New Roman" w:eastAsia="Times New Roman" w:hAnsi="Times New Roman" w:cs="Times New Roman"/>
          <w:sz w:val="24"/>
          <w:szCs w:val="24"/>
          <w:lang w:eastAsia="ru-RU"/>
        </w:rPr>
        <w:t xml:space="preserve"> «Быстрый лыжник», «За мной».</w:t>
      </w:r>
    </w:p>
    <w:p w14:paraId="61EA4261" w14:textId="77777777" w:rsidR="00BD4FEB" w:rsidRPr="001856AE" w:rsidRDefault="00BD4FEB" w:rsidP="00BD4FEB">
      <w:pPr>
        <w:spacing w:after="0" w:line="240" w:lineRule="auto"/>
        <w:ind w:firstLine="567"/>
        <w:jc w:val="both"/>
        <w:rPr>
          <w:rFonts w:ascii="Times New Roman" w:eastAsia="Times New Roman" w:hAnsi="Times New Roman" w:cs="Times New Roman"/>
          <w:i/>
          <w:sz w:val="24"/>
          <w:szCs w:val="24"/>
          <w:lang w:eastAsia="ru-RU"/>
        </w:rPr>
      </w:pPr>
      <w:r w:rsidRPr="001856AE">
        <w:rPr>
          <w:rFonts w:ascii="Times New Roman" w:eastAsia="Times New Roman" w:hAnsi="Times New Roman" w:cs="Times New Roman"/>
          <w:i/>
          <w:sz w:val="24"/>
          <w:szCs w:val="24"/>
          <w:lang w:eastAsia="ru-RU"/>
        </w:rPr>
        <w:t>На материале спортивных игр:</w:t>
      </w:r>
    </w:p>
    <w:p w14:paraId="73016BE9" w14:textId="777777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i/>
          <w:sz w:val="24"/>
          <w:szCs w:val="24"/>
          <w:lang w:eastAsia="ru-RU"/>
        </w:rPr>
        <w:t>Футбол:</w:t>
      </w:r>
      <w:r w:rsidRPr="001856AE">
        <w:rPr>
          <w:rFonts w:ascii="Times New Roman" w:eastAsia="Times New Roman" w:hAnsi="Times New Roman" w:cs="Times New Roman"/>
          <w:sz w:val="24"/>
          <w:szCs w:val="24"/>
          <w:lang w:eastAsia="ru-RU"/>
        </w:rPr>
        <w:t xml:space="preserve"> удар ногой с разбега по неподвижному и катящемуся мячу в горизонтальную (полоса шириной 1,5 м, длиной до 7 – </w:t>
      </w:r>
      <w:smartTag w:uri="urn:schemas-microsoft-com:office:smarttags" w:element="metricconverter">
        <w:smartTagPr>
          <w:attr w:name="ProductID" w:val="8 м"/>
        </w:smartTagPr>
        <w:r w:rsidRPr="001856AE">
          <w:rPr>
            <w:rFonts w:ascii="Times New Roman" w:eastAsia="Times New Roman" w:hAnsi="Times New Roman" w:cs="Times New Roman"/>
            <w:sz w:val="24"/>
            <w:szCs w:val="24"/>
            <w:lang w:eastAsia="ru-RU"/>
          </w:rPr>
          <w:t>8 м</w:t>
        </w:r>
      </w:smartTag>
      <w:r w:rsidRPr="001856AE">
        <w:rPr>
          <w:rFonts w:ascii="Times New Roman" w:eastAsia="Times New Roman" w:hAnsi="Times New Roman" w:cs="Times New Roman"/>
          <w:sz w:val="24"/>
          <w:szCs w:val="24"/>
          <w:lang w:eastAsia="ru-RU"/>
        </w:rPr>
        <w:t>) и вертикальную (полоса шириной 2м, длиной 7 – 8м) мишень; ведение мяча между предметами и с обводкой предметов; подвижные игры: «Передал — садись», «Передай мяч головой».</w:t>
      </w:r>
    </w:p>
    <w:p w14:paraId="1895C055" w14:textId="777777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i/>
          <w:sz w:val="24"/>
          <w:szCs w:val="24"/>
          <w:lang w:eastAsia="ru-RU"/>
        </w:rPr>
        <w:t>Баскетбол:</w:t>
      </w:r>
      <w:r w:rsidRPr="001856AE">
        <w:rPr>
          <w:rFonts w:ascii="Times New Roman" w:eastAsia="Times New Roman" w:hAnsi="Times New Roman" w:cs="Times New Roman"/>
          <w:sz w:val="24"/>
          <w:szCs w:val="24"/>
          <w:lang w:eastAsia="ru-RU"/>
        </w:rPr>
        <w:t xml:space="preserve"> специальные передвижения, остановка прыжком с двух шагов, ведение мяча в движении вокруг стоек («змейкой»), ловля и передача мяча двумя руками от груди; бросок мяча с места; подвижные игры: «Попади в кольцо», «Гонка баскетбольных мячей».</w:t>
      </w:r>
    </w:p>
    <w:p w14:paraId="44004BEE" w14:textId="777777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i/>
          <w:sz w:val="24"/>
          <w:szCs w:val="24"/>
          <w:lang w:eastAsia="ru-RU"/>
        </w:rPr>
        <w:t>Волейбол:</w:t>
      </w:r>
      <w:r w:rsidRPr="001856AE">
        <w:rPr>
          <w:rFonts w:ascii="Times New Roman" w:eastAsia="Times New Roman" w:hAnsi="Times New Roman" w:cs="Times New Roman"/>
          <w:sz w:val="24"/>
          <w:szCs w:val="24"/>
          <w:lang w:eastAsia="ru-RU"/>
        </w:rPr>
        <w:t xml:space="preserve"> приём мяча снизу двумя руками; передача мяча сверху двумя руками вперёд-вверх; нижняя прямая подача; подвижные игры: «Не давай мяча водящему», «Круговая лапта».</w:t>
      </w:r>
    </w:p>
    <w:p w14:paraId="5A6DB523" w14:textId="777777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b/>
          <w:i/>
          <w:sz w:val="24"/>
          <w:szCs w:val="24"/>
          <w:lang w:eastAsia="ru-RU"/>
        </w:rPr>
        <w:t>Общеразвивающие физические упражнения</w:t>
      </w:r>
      <w:r w:rsidRPr="001856AE">
        <w:rPr>
          <w:rFonts w:ascii="Times New Roman" w:eastAsia="Times New Roman" w:hAnsi="Times New Roman" w:cs="Times New Roman"/>
          <w:sz w:val="24"/>
          <w:szCs w:val="24"/>
          <w:lang w:eastAsia="ru-RU"/>
        </w:rPr>
        <w:t xml:space="preserve"> на развитие основных физических качеств.</w:t>
      </w:r>
    </w:p>
    <w:p w14:paraId="3DCAEB16" w14:textId="77777777" w:rsidR="00BD4FEB" w:rsidRPr="001856AE" w:rsidRDefault="00BD4FEB" w:rsidP="00BD4FEB">
      <w:pPr>
        <w:spacing w:after="0" w:line="240" w:lineRule="auto"/>
        <w:ind w:firstLine="567"/>
        <w:jc w:val="center"/>
        <w:rPr>
          <w:rFonts w:ascii="Times New Roman" w:eastAsia="Times New Roman" w:hAnsi="Times New Roman" w:cs="Times New Roman"/>
          <w:b/>
          <w:sz w:val="24"/>
          <w:szCs w:val="24"/>
          <w:lang w:eastAsia="ru-RU"/>
        </w:rPr>
      </w:pPr>
    </w:p>
    <w:p w14:paraId="0005FDC9" w14:textId="7EB4D9E5" w:rsidR="00BD4FEB" w:rsidRPr="001856AE" w:rsidRDefault="00BD4FEB" w:rsidP="00A73BBE">
      <w:pPr>
        <w:spacing w:after="0" w:line="240" w:lineRule="auto"/>
        <w:ind w:firstLine="567"/>
        <w:jc w:val="center"/>
        <w:rPr>
          <w:rFonts w:ascii="Times New Roman" w:eastAsia="Times New Roman" w:hAnsi="Times New Roman" w:cs="Times New Roman"/>
          <w:b/>
          <w:sz w:val="28"/>
          <w:szCs w:val="28"/>
          <w:lang w:eastAsia="ru-RU"/>
        </w:rPr>
      </w:pPr>
      <w:r w:rsidRPr="001856AE">
        <w:rPr>
          <w:rFonts w:ascii="Times New Roman" w:eastAsia="Times New Roman" w:hAnsi="Times New Roman" w:cs="Times New Roman"/>
          <w:b/>
          <w:sz w:val="28"/>
          <w:szCs w:val="28"/>
          <w:lang w:eastAsia="ru-RU"/>
        </w:rPr>
        <w:t>4 класс</w:t>
      </w:r>
    </w:p>
    <w:p w14:paraId="00E5BAD3" w14:textId="77777777" w:rsidR="00BD4FEB" w:rsidRPr="001856AE" w:rsidRDefault="00BD4FEB" w:rsidP="00BD4FEB">
      <w:pPr>
        <w:spacing w:after="0" w:line="240" w:lineRule="auto"/>
        <w:ind w:firstLine="567"/>
        <w:rPr>
          <w:rFonts w:ascii="Times New Roman" w:eastAsia="Times New Roman" w:hAnsi="Times New Roman" w:cs="Times New Roman"/>
          <w:b/>
          <w:sz w:val="24"/>
          <w:szCs w:val="24"/>
          <w:lang w:eastAsia="ru-RU"/>
        </w:rPr>
      </w:pPr>
      <w:r w:rsidRPr="001856AE">
        <w:rPr>
          <w:rFonts w:ascii="Times New Roman" w:eastAsia="Times New Roman" w:hAnsi="Times New Roman" w:cs="Times New Roman"/>
          <w:b/>
          <w:sz w:val="24"/>
          <w:szCs w:val="24"/>
          <w:lang w:eastAsia="ru-RU"/>
        </w:rPr>
        <w:t>Знания о физической культуре</w:t>
      </w:r>
    </w:p>
    <w:p w14:paraId="083CE9FA" w14:textId="777777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lastRenderedPageBreak/>
        <w:t>История развития физической культуры в России в XVII – XIX вв., её роль и значение для подготовки солдат русской армии. Физическая подготовка и её связь с развитием систем дыхания и кровообращения. Характеристика основных способов регулирования физической нагрузки: по скорости и продолжительности выполнения упражнения, изменению величины отягощения. Правила предупреждения травматизма во время занятий физическими упражнениями. Закаливание организма (воздушные и солнечные ванны, купание в естественных водоемах).</w:t>
      </w:r>
    </w:p>
    <w:p w14:paraId="23E8DB3B" w14:textId="777777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p>
    <w:p w14:paraId="372F202F" w14:textId="77777777" w:rsidR="00BD4FEB" w:rsidRPr="001856AE" w:rsidRDefault="00BD4FEB" w:rsidP="00BD4FEB">
      <w:pPr>
        <w:spacing w:after="0" w:line="240" w:lineRule="auto"/>
        <w:ind w:firstLine="567"/>
        <w:jc w:val="center"/>
        <w:rPr>
          <w:rFonts w:ascii="Times New Roman" w:eastAsia="Times New Roman" w:hAnsi="Times New Roman" w:cs="Times New Roman"/>
          <w:b/>
          <w:sz w:val="24"/>
          <w:szCs w:val="24"/>
          <w:lang w:eastAsia="ru-RU"/>
        </w:rPr>
      </w:pPr>
      <w:r w:rsidRPr="001856AE">
        <w:rPr>
          <w:rFonts w:ascii="Times New Roman" w:eastAsia="Times New Roman" w:hAnsi="Times New Roman" w:cs="Times New Roman"/>
          <w:b/>
          <w:sz w:val="24"/>
          <w:szCs w:val="24"/>
          <w:lang w:eastAsia="ru-RU"/>
        </w:rPr>
        <w:t>Способы физкультурной деятельности</w:t>
      </w:r>
    </w:p>
    <w:p w14:paraId="25F28E82" w14:textId="777777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sz w:val="24"/>
          <w:szCs w:val="24"/>
          <w:lang w:eastAsia="ru-RU"/>
        </w:rPr>
        <w:t xml:space="preserve">Простейшие наблюдения за своим физическим развитием и физической подготовкой. Определение нагрузки во время выполнения утренней гимнастики по показателям частоты сердечных сокращений. Составление акробатических и гимнастических комбинаций из разученных упражнений. Проведение игр в мини-волейбол и баскетбол по упрощенным правилам. </w:t>
      </w:r>
    </w:p>
    <w:p w14:paraId="6551C620" w14:textId="777777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p>
    <w:p w14:paraId="0D2A9C9C" w14:textId="77777777" w:rsidR="00BD4FEB" w:rsidRPr="001856AE" w:rsidRDefault="00BD4FEB" w:rsidP="00BD4FEB">
      <w:pPr>
        <w:spacing w:after="0" w:line="240" w:lineRule="auto"/>
        <w:ind w:firstLine="567"/>
        <w:jc w:val="center"/>
        <w:rPr>
          <w:rFonts w:ascii="Times New Roman" w:eastAsia="Times New Roman" w:hAnsi="Times New Roman" w:cs="Times New Roman"/>
          <w:b/>
          <w:sz w:val="24"/>
          <w:szCs w:val="24"/>
          <w:lang w:eastAsia="ru-RU"/>
        </w:rPr>
      </w:pPr>
      <w:r w:rsidRPr="001856AE">
        <w:rPr>
          <w:rFonts w:ascii="Times New Roman" w:eastAsia="Times New Roman" w:hAnsi="Times New Roman" w:cs="Times New Roman"/>
          <w:b/>
          <w:sz w:val="24"/>
          <w:szCs w:val="24"/>
          <w:lang w:eastAsia="ru-RU"/>
        </w:rPr>
        <w:t>Физическое совершенствование</w:t>
      </w:r>
    </w:p>
    <w:p w14:paraId="36C6BE20" w14:textId="77777777" w:rsidR="00BD4FEB" w:rsidRPr="001856AE" w:rsidRDefault="00BD4FEB" w:rsidP="00BD4FEB">
      <w:pPr>
        <w:spacing w:after="0" w:line="240" w:lineRule="auto"/>
        <w:ind w:firstLine="567"/>
        <w:jc w:val="both"/>
        <w:rPr>
          <w:rFonts w:ascii="Times New Roman" w:eastAsia="Times New Roman" w:hAnsi="Times New Roman" w:cs="Times New Roman"/>
          <w:b/>
          <w:i/>
          <w:sz w:val="24"/>
          <w:szCs w:val="24"/>
          <w:lang w:eastAsia="ru-RU"/>
        </w:rPr>
      </w:pPr>
      <w:r w:rsidRPr="001856AE">
        <w:rPr>
          <w:rFonts w:ascii="Times New Roman" w:eastAsia="Times New Roman" w:hAnsi="Times New Roman" w:cs="Times New Roman"/>
          <w:b/>
          <w:i/>
          <w:sz w:val="24"/>
          <w:szCs w:val="24"/>
          <w:lang w:eastAsia="ru-RU"/>
        </w:rPr>
        <w:t xml:space="preserve">Гимнастика с основами акробатики </w:t>
      </w:r>
    </w:p>
    <w:p w14:paraId="0178A6F9" w14:textId="777777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i/>
          <w:sz w:val="24"/>
          <w:szCs w:val="24"/>
          <w:lang w:eastAsia="ru-RU"/>
        </w:rPr>
        <w:t>Акробатические упражнения:</w:t>
      </w:r>
      <w:r w:rsidRPr="001856AE">
        <w:rPr>
          <w:rFonts w:ascii="Times New Roman" w:eastAsia="Times New Roman" w:hAnsi="Times New Roman" w:cs="Times New Roman"/>
          <w:sz w:val="24"/>
          <w:szCs w:val="24"/>
          <w:lang w:eastAsia="ru-RU"/>
        </w:rPr>
        <w:t xml:space="preserve"> акробатические комбинации, например: мост из положения лёжа на спине, опуститься в исходное положение, переворот в положение лёжа на животе с опорой на руки, прыжком в упор присев; кувырок вперёд в упор присев, кувырок назад в упор присев, из упора присев кувырок вперёд до исходного положения, кувырок назад до упора на коленях с опорой на руки, прыжком переход в упор присев, кувырок вперёд.</w:t>
      </w:r>
    </w:p>
    <w:p w14:paraId="0CAA4DAA" w14:textId="77777777" w:rsidR="00BD4FEB" w:rsidRPr="001856AE" w:rsidRDefault="00BD4FEB" w:rsidP="00BD4FEB">
      <w:pPr>
        <w:spacing w:after="0" w:line="240" w:lineRule="auto"/>
        <w:ind w:firstLine="567"/>
        <w:jc w:val="both"/>
        <w:rPr>
          <w:rFonts w:ascii="Times New Roman" w:eastAsia="Times New Roman" w:hAnsi="Times New Roman" w:cs="Times New Roman"/>
          <w:b/>
          <w:i/>
          <w:sz w:val="24"/>
          <w:szCs w:val="24"/>
          <w:lang w:eastAsia="ru-RU"/>
        </w:rPr>
      </w:pPr>
      <w:r w:rsidRPr="001856AE">
        <w:rPr>
          <w:rFonts w:ascii="Times New Roman" w:eastAsia="Times New Roman" w:hAnsi="Times New Roman" w:cs="Times New Roman"/>
          <w:b/>
          <w:i/>
          <w:sz w:val="24"/>
          <w:szCs w:val="24"/>
          <w:lang w:eastAsia="ru-RU"/>
        </w:rPr>
        <w:t>Лёгкая атлетика</w:t>
      </w:r>
    </w:p>
    <w:p w14:paraId="7C7236DE" w14:textId="777777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i/>
          <w:sz w:val="24"/>
          <w:szCs w:val="24"/>
          <w:lang w:eastAsia="ru-RU"/>
        </w:rPr>
        <w:t xml:space="preserve">Прыжки </w:t>
      </w:r>
      <w:r w:rsidRPr="001856AE">
        <w:rPr>
          <w:rFonts w:ascii="Times New Roman" w:eastAsia="Times New Roman" w:hAnsi="Times New Roman" w:cs="Times New Roman"/>
          <w:sz w:val="24"/>
          <w:szCs w:val="24"/>
          <w:lang w:eastAsia="ru-RU"/>
        </w:rPr>
        <w:t>в длину с места.</w:t>
      </w:r>
    </w:p>
    <w:p w14:paraId="44AFCC43" w14:textId="77777777" w:rsidR="00BD4FEB" w:rsidRPr="001856AE" w:rsidRDefault="00BD4FEB" w:rsidP="00BD4FEB">
      <w:pPr>
        <w:spacing w:after="0" w:line="240" w:lineRule="auto"/>
        <w:ind w:firstLine="567"/>
        <w:jc w:val="both"/>
        <w:rPr>
          <w:rFonts w:ascii="Times New Roman" w:eastAsia="Times New Roman" w:hAnsi="Times New Roman" w:cs="Times New Roman"/>
          <w:i/>
          <w:sz w:val="24"/>
          <w:szCs w:val="24"/>
          <w:lang w:eastAsia="ru-RU"/>
        </w:rPr>
      </w:pPr>
      <w:r w:rsidRPr="001856AE">
        <w:rPr>
          <w:rFonts w:ascii="Times New Roman" w:eastAsia="Times New Roman" w:hAnsi="Times New Roman" w:cs="Times New Roman"/>
          <w:i/>
          <w:sz w:val="24"/>
          <w:szCs w:val="24"/>
          <w:lang w:eastAsia="ru-RU"/>
        </w:rPr>
        <w:t>Низкий старт.</w:t>
      </w:r>
    </w:p>
    <w:p w14:paraId="273BEDE6" w14:textId="77777777" w:rsidR="00BD4FEB" w:rsidRPr="001856AE" w:rsidRDefault="00BD4FEB" w:rsidP="00BD4FEB">
      <w:pPr>
        <w:spacing w:after="0" w:line="240" w:lineRule="auto"/>
        <w:ind w:firstLine="567"/>
        <w:jc w:val="both"/>
        <w:rPr>
          <w:rFonts w:ascii="Times New Roman" w:eastAsia="Times New Roman" w:hAnsi="Times New Roman" w:cs="Times New Roman"/>
          <w:i/>
          <w:sz w:val="24"/>
          <w:szCs w:val="24"/>
          <w:lang w:eastAsia="ru-RU"/>
        </w:rPr>
      </w:pPr>
      <w:r w:rsidRPr="001856AE">
        <w:rPr>
          <w:rFonts w:ascii="Times New Roman" w:eastAsia="Times New Roman" w:hAnsi="Times New Roman" w:cs="Times New Roman"/>
          <w:i/>
          <w:sz w:val="24"/>
          <w:szCs w:val="24"/>
          <w:lang w:eastAsia="ru-RU"/>
        </w:rPr>
        <w:t>Стартовое ускорение.</w:t>
      </w:r>
    </w:p>
    <w:p w14:paraId="412255F0" w14:textId="77777777" w:rsidR="00BD4FEB" w:rsidRPr="001856AE" w:rsidRDefault="00BD4FEB" w:rsidP="00BD4FEB">
      <w:pPr>
        <w:spacing w:after="0" w:line="240" w:lineRule="auto"/>
        <w:ind w:firstLine="567"/>
        <w:jc w:val="both"/>
        <w:rPr>
          <w:rFonts w:ascii="Times New Roman" w:eastAsia="Times New Roman" w:hAnsi="Times New Roman" w:cs="Times New Roman"/>
          <w:i/>
          <w:sz w:val="24"/>
          <w:szCs w:val="24"/>
          <w:lang w:eastAsia="ru-RU"/>
        </w:rPr>
      </w:pPr>
      <w:r w:rsidRPr="001856AE">
        <w:rPr>
          <w:rFonts w:ascii="Times New Roman" w:eastAsia="Times New Roman" w:hAnsi="Times New Roman" w:cs="Times New Roman"/>
          <w:i/>
          <w:sz w:val="24"/>
          <w:szCs w:val="24"/>
          <w:lang w:eastAsia="ru-RU"/>
        </w:rPr>
        <w:t>Финиширование.</w:t>
      </w:r>
    </w:p>
    <w:p w14:paraId="5D47B9AB" w14:textId="77777777" w:rsidR="00BD4FEB" w:rsidRPr="001856AE" w:rsidRDefault="00BD4FEB" w:rsidP="00BD4FEB">
      <w:pPr>
        <w:spacing w:after="0" w:line="240" w:lineRule="auto"/>
        <w:ind w:firstLine="567"/>
        <w:jc w:val="both"/>
        <w:rPr>
          <w:rFonts w:ascii="Times New Roman" w:eastAsia="Times New Roman" w:hAnsi="Times New Roman" w:cs="Times New Roman"/>
          <w:b/>
          <w:i/>
          <w:sz w:val="24"/>
          <w:szCs w:val="24"/>
          <w:lang w:eastAsia="ru-RU"/>
        </w:rPr>
      </w:pPr>
      <w:r w:rsidRPr="001856AE">
        <w:rPr>
          <w:rFonts w:ascii="Times New Roman" w:eastAsia="Times New Roman" w:hAnsi="Times New Roman" w:cs="Times New Roman"/>
          <w:b/>
          <w:i/>
          <w:sz w:val="24"/>
          <w:szCs w:val="24"/>
          <w:lang w:eastAsia="ru-RU"/>
        </w:rPr>
        <w:t xml:space="preserve">Лыжная подготовка </w:t>
      </w:r>
    </w:p>
    <w:p w14:paraId="23AABB07" w14:textId="777777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i/>
          <w:sz w:val="24"/>
          <w:szCs w:val="24"/>
          <w:lang w:eastAsia="ru-RU"/>
        </w:rPr>
        <w:t>Передвижения на лыжах:</w:t>
      </w:r>
      <w:r w:rsidRPr="001856AE">
        <w:rPr>
          <w:rFonts w:ascii="Times New Roman" w:eastAsia="Times New Roman" w:hAnsi="Times New Roman" w:cs="Times New Roman"/>
          <w:sz w:val="24"/>
          <w:szCs w:val="24"/>
          <w:lang w:eastAsia="ru-RU"/>
        </w:rPr>
        <w:t xml:space="preserve"> одновременный одношажный ход; чередование изученных ходов во время передвижения по дистанции.</w:t>
      </w:r>
    </w:p>
    <w:p w14:paraId="67D5B037" w14:textId="77777777" w:rsidR="00BD4FEB" w:rsidRPr="001856AE" w:rsidRDefault="00BD4FEB" w:rsidP="00BD4FEB">
      <w:pPr>
        <w:spacing w:after="0" w:line="240" w:lineRule="auto"/>
        <w:ind w:firstLine="567"/>
        <w:jc w:val="both"/>
        <w:rPr>
          <w:rFonts w:ascii="Times New Roman" w:eastAsia="Times New Roman" w:hAnsi="Times New Roman" w:cs="Times New Roman"/>
          <w:b/>
          <w:i/>
          <w:sz w:val="24"/>
          <w:szCs w:val="24"/>
          <w:lang w:eastAsia="ru-RU"/>
        </w:rPr>
      </w:pPr>
      <w:r w:rsidRPr="001856AE">
        <w:rPr>
          <w:rFonts w:ascii="Times New Roman" w:eastAsia="Times New Roman" w:hAnsi="Times New Roman" w:cs="Times New Roman"/>
          <w:b/>
          <w:i/>
          <w:sz w:val="24"/>
          <w:szCs w:val="24"/>
          <w:lang w:eastAsia="ru-RU"/>
        </w:rPr>
        <w:t>Подвижные игры</w:t>
      </w:r>
    </w:p>
    <w:p w14:paraId="0BD6226C" w14:textId="777777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i/>
          <w:sz w:val="24"/>
          <w:szCs w:val="24"/>
          <w:lang w:eastAsia="ru-RU"/>
        </w:rPr>
        <w:t>На материале раздела «Гимнастика с основами акробатики»:</w:t>
      </w:r>
      <w:r w:rsidRPr="001856AE">
        <w:rPr>
          <w:rFonts w:ascii="Times New Roman" w:eastAsia="Times New Roman" w:hAnsi="Times New Roman" w:cs="Times New Roman"/>
          <w:sz w:val="24"/>
          <w:szCs w:val="24"/>
          <w:lang w:eastAsia="ru-RU"/>
        </w:rPr>
        <w:t xml:space="preserve"> задания на координацию движений типа: «Весёлые задачи», «Запрещённое движение» (с напряжением и расслаблением мышц тела).</w:t>
      </w:r>
    </w:p>
    <w:p w14:paraId="30F3470D" w14:textId="777777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i/>
          <w:sz w:val="24"/>
          <w:szCs w:val="24"/>
          <w:lang w:eastAsia="ru-RU"/>
        </w:rPr>
        <w:t>На материале раздела «Лёгкая атлетика»:</w:t>
      </w:r>
      <w:r w:rsidRPr="001856AE">
        <w:rPr>
          <w:rFonts w:ascii="Times New Roman" w:eastAsia="Times New Roman" w:hAnsi="Times New Roman" w:cs="Times New Roman"/>
          <w:sz w:val="24"/>
          <w:szCs w:val="24"/>
          <w:lang w:eastAsia="ru-RU"/>
        </w:rPr>
        <w:t xml:space="preserve"> «Подвижная цель».</w:t>
      </w:r>
    </w:p>
    <w:p w14:paraId="7FF991F0" w14:textId="777777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i/>
          <w:sz w:val="24"/>
          <w:szCs w:val="24"/>
          <w:lang w:eastAsia="ru-RU"/>
        </w:rPr>
        <w:t>На материале раздела «Лыжная подготовка»:</w:t>
      </w:r>
      <w:r w:rsidRPr="001856AE">
        <w:rPr>
          <w:rFonts w:ascii="Times New Roman" w:eastAsia="Times New Roman" w:hAnsi="Times New Roman" w:cs="Times New Roman"/>
          <w:sz w:val="24"/>
          <w:szCs w:val="24"/>
          <w:lang w:eastAsia="ru-RU"/>
        </w:rPr>
        <w:t xml:space="preserve"> «Куда укатишься за два шага».</w:t>
      </w:r>
    </w:p>
    <w:p w14:paraId="2460AAB0" w14:textId="77777777" w:rsidR="00BD4FEB" w:rsidRPr="001856AE" w:rsidRDefault="00BD4FEB" w:rsidP="00BD4FEB">
      <w:pPr>
        <w:spacing w:after="0" w:line="240" w:lineRule="auto"/>
        <w:ind w:firstLine="567"/>
        <w:jc w:val="both"/>
        <w:rPr>
          <w:rFonts w:ascii="Times New Roman" w:eastAsia="Times New Roman" w:hAnsi="Times New Roman" w:cs="Times New Roman"/>
          <w:i/>
          <w:sz w:val="24"/>
          <w:szCs w:val="24"/>
          <w:lang w:eastAsia="ru-RU"/>
        </w:rPr>
      </w:pPr>
      <w:r w:rsidRPr="001856AE">
        <w:rPr>
          <w:rFonts w:ascii="Times New Roman" w:eastAsia="Times New Roman" w:hAnsi="Times New Roman" w:cs="Times New Roman"/>
          <w:i/>
          <w:sz w:val="24"/>
          <w:szCs w:val="24"/>
          <w:lang w:eastAsia="ru-RU"/>
        </w:rPr>
        <w:t>На материале спортивных игр:</w:t>
      </w:r>
    </w:p>
    <w:p w14:paraId="2B80D737" w14:textId="777777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i/>
          <w:sz w:val="24"/>
          <w:szCs w:val="24"/>
          <w:lang w:eastAsia="ru-RU"/>
        </w:rPr>
        <w:t>Футбол:</w:t>
      </w:r>
      <w:r w:rsidRPr="001856AE">
        <w:rPr>
          <w:rFonts w:ascii="Times New Roman" w:eastAsia="Times New Roman" w:hAnsi="Times New Roman" w:cs="Times New Roman"/>
          <w:sz w:val="24"/>
          <w:szCs w:val="24"/>
          <w:lang w:eastAsia="ru-RU"/>
        </w:rPr>
        <w:t xml:space="preserve"> эстафеты с ведением мяча, с передачей мяча партнёру, игра в футбол по упрощённым правилам «Мини-футбол».</w:t>
      </w:r>
    </w:p>
    <w:p w14:paraId="08CD1214" w14:textId="777777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i/>
          <w:sz w:val="24"/>
          <w:szCs w:val="24"/>
          <w:lang w:eastAsia="ru-RU"/>
        </w:rPr>
        <w:t>Баскетбол:</w:t>
      </w:r>
      <w:r w:rsidRPr="001856AE">
        <w:rPr>
          <w:rFonts w:ascii="Times New Roman" w:eastAsia="Times New Roman" w:hAnsi="Times New Roman" w:cs="Times New Roman"/>
          <w:sz w:val="24"/>
          <w:szCs w:val="24"/>
          <w:lang w:eastAsia="ru-RU"/>
        </w:rPr>
        <w:t xml:space="preserve"> бросок мяча двумя руками от груди после ведения и остановки; прыжок с двух шагов; эстафеты с ведением мяча и бросками его в корзину, игра в баскетбол по упрощенным правилам «Мини-баскетбол».</w:t>
      </w:r>
    </w:p>
    <w:p w14:paraId="3E3B4C7A" w14:textId="58E63177" w:rsidR="00BD4FEB" w:rsidRPr="001856AE" w:rsidRDefault="00BD4FEB" w:rsidP="00BD4FEB">
      <w:pPr>
        <w:spacing w:after="0" w:line="240" w:lineRule="auto"/>
        <w:ind w:firstLine="567"/>
        <w:jc w:val="both"/>
        <w:rPr>
          <w:rFonts w:ascii="Times New Roman" w:eastAsia="Times New Roman" w:hAnsi="Times New Roman" w:cs="Times New Roman"/>
          <w:sz w:val="24"/>
          <w:szCs w:val="24"/>
          <w:lang w:eastAsia="ru-RU"/>
        </w:rPr>
      </w:pPr>
      <w:r w:rsidRPr="001856AE">
        <w:rPr>
          <w:rFonts w:ascii="Times New Roman" w:eastAsia="Times New Roman" w:hAnsi="Times New Roman" w:cs="Times New Roman"/>
          <w:i/>
          <w:sz w:val="24"/>
          <w:szCs w:val="24"/>
          <w:lang w:eastAsia="ru-RU"/>
        </w:rPr>
        <w:t>Волейбол:</w:t>
      </w:r>
      <w:r w:rsidRPr="001856AE">
        <w:rPr>
          <w:rFonts w:ascii="Times New Roman" w:eastAsia="Times New Roman" w:hAnsi="Times New Roman" w:cs="Times New Roman"/>
          <w:sz w:val="24"/>
          <w:szCs w:val="24"/>
          <w:lang w:eastAsia="ru-RU"/>
        </w:rPr>
        <w:t xml:space="preserve"> передача мяча через сетку (передача двумя руками сверху; передача мяча с собственным подбрасыванием на месте после небольших перемещений вправо, вперёд, в парах на месте и в движении правым (левым) боком, игра в «Мини-волейбол».</w:t>
      </w:r>
    </w:p>
    <w:p w14:paraId="12048391" w14:textId="52380347" w:rsidR="007265EC" w:rsidRPr="001856AE" w:rsidRDefault="007265EC" w:rsidP="00BD4FEB">
      <w:pPr>
        <w:spacing w:after="0" w:line="240" w:lineRule="auto"/>
        <w:ind w:firstLine="567"/>
        <w:jc w:val="both"/>
        <w:rPr>
          <w:rFonts w:ascii="Times New Roman" w:eastAsia="Times New Roman" w:hAnsi="Times New Roman" w:cs="Times New Roman"/>
          <w:sz w:val="24"/>
          <w:szCs w:val="24"/>
          <w:lang w:eastAsia="ru-RU"/>
        </w:rPr>
      </w:pPr>
    </w:p>
    <w:p w14:paraId="04CE2C51" w14:textId="4F48C36E" w:rsidR="007265EC" w:rsidRPr="00550DDB" w:rsidRDefault="007265EC" w:rsidP="007265EC">
      <w:pPr>
        <w:spacing w:after="0" w:line="240" w:lineRule="auto"/>
        <w:jc w:val="center"/>
        <w:rPr>
          <w:rFonts w:ascii="Times New Roman" w:hAnsi="Times New Roman" w:cs="Times New Roman"/>
          <w:b/>
          <w:sz w:val="28"/>
          <w:szCs w:val="28"/>
        </w:rPr>
      </w:pPr>
      <w:r w:rsidRPr="00550DDB">
        <w:rPr>
          <w:rFonts w:ascii="Times New Roman" w:hAnsi="Times New Roman" w:cs="Times New Roman"/>
          <w:b/>
          <w:sz w:val="28"/>
          <w:szCs w:val="28"/>
        </w:rPr>
        <w:t>Тематическое планирование</w:t>
      </w:r>
    </w:p>
    <w:p w14:paraId="7486D599" w14:textId="77777777" w:rsidR="007265EC" w:rsidRPr="00550DDB" w:rsidRDefault="007265EC" w:rsidP="007265EC">
      <w:pPr>
        <w:spacing w:after="0" w:line="240" w:lineRule="auto"/>
        <w:jc w:val="center"/>
        <w:rPr>
          <w:rFonts w:ascii="Times New Roman" w:hAnsi="Times New Roman" w:cs="Times New Roman"/>
          <w:b/>
          <w:sz w:val="28"/>
          <w:szCs w:val="28"/>
        </w:rPr>
      </w:pPr>
      <w:r w:rsidRPr="00550DDB">
        <w:rPr>
          <w:rFonts w:ascii="Times New Roman" w:hAnsi="Times New Roman" w:cs="Times New Roman"/>
          <w:b/>
          <w:sz w:val="28"/>
          <w:szCs w:val="28"/>
        </w:rPr>
        <w:t>по физической культуре</w:t>
      </w:r>
    </w:p>
    <w:p w14:paraId="73BD34EE" w14:textId="725A6092" w:rsidR="007265EC" w:rsidRPr="00771DEC" w:rsidRDefault="007265EC" w:rsidP="007265EC">
      <w:pPr>
        <w:spacing w:after="0" w:line="240" w:lineRule="auto"/>
        <w:jc w:val="center"/>
        <w:rPr>
          <w:rFonts w:ascii="Times New Roman" w:hAnsi="Times New Roman" w:cs="Times New Roman"/>
          <w:b/>
          <w:sz w:val="28"/>
          <w:szCs w:val="28"/>
        </w:rPr>
      </w:pPr>
      <w:r w:rsidRPr="00550DDB">
        <w:rPr>
          <w:rFonts w:ascii="Times New Roman" w:hAnsi="Times New Roman" w:cs="Times New Roman"/>
          <w:b/>
          <w:sz w:val="28"/>
          <w:szCs w:val="28"/>
        </w:rPr>
        <w:t>1 класс</w:t>
      </w:r>
      <w:r w:rsidR="00FD6D2C" w:rsidRPr="00550DDB">
        <w:rPr>
          <w:rFonts w:ascii="Times New Roman" w:hAnsi="Times New Roman" w:cs="Times New Roman"/>
          <w:b/>
          <w:sz w:val="28"/>
          <w:szCs w:val="28"/>
        </w:rPr>
        <w:t xml:space="preserve"> </w:t>
      </w:r>
      <w:r w:rsidR="00FD6D2C" w:rsidRPr="00771DEC">
        <w:rPr>
          <w:rFonts w:ascii="Times New Roman" w:hAnsi="Times New Roman" w:cs="Times New Roman"/>
          <w:b/>
          <w:sz w:val="28"/>
          <w:szCs w:val="28"/>
        </w:rPr>
        <w:t>(66</w:t>
      </w:r>
      <w:r w:rsidR="00550DDB" w:rsidRPr="00771DEC">
        <w:rPr>
          <w:rFonts w:ascii="Times New Roman" w:hAnsi="Times New Roman" w:cs="Times New Roman"/>
          <w:b/>
          <w:sz w:val="28"/>
          <w:szCs w:val="28"/>
        </w:rPr>
        <w:t xml:space="preserve"> </w:t>
      </w:r>
      <w:r w:rsidR="00FD6D2C" w:rsidRPr="00771DEC">
        <w:rPr>
          <w:rFonts w:ascii="Times New Roman" w:hAnsi="Times New Roman" w:cs="Times New Roman"/>
          <w:b/>
          <w:sz w:val="28"/>
          <w:szCs w:val="28"/>
        </w:rPr>
        <w:t>ч)</w:t>
      </w:r>
    </w:p>
    <w:tbl>
      <w:tblPr>
        <w:tblStyle w:val="a3"/>
        <w:tblW w:w="0" w:type="auto"/>
        <w:tblLook w:val="04A0" w:firstRow="1" w:lastRow="0" w:firstColumn="1" w:lastColumn="0" w:noHBand="0" w:noVBand="1"/>
      </w:tblPr>
      <w:tblGrid>
        <w:gridCol w:w="675"/>
        <w:gridCol w:w="1560"/>
        <w:gridCol w:w="8079"/>
      </w:tblGrid>
      <w:tr w:rsidR="007265EC" w:rsidRPr="00550DDB" w14:paraId="1DD5554F" w14:textId="77777777" w:rsidTr="00EE68EE">
        <w:tc>
          <w:tcPr>
            <w:tcW w:w="675" w:type="dxa"/>
          </w:tcPr>
          <w:p w14:paraId="3CA49376" w14:textId="77777777" w:rsidR="007265EC" w:rsidRPr="00550DDB" w:rsidRDefault="007265EC" w:rsidP="002963D7">
            <w:pPr>
              <w:jc w:val="center"/>
              <w:rPr>
                <w:rFonts w:ascii="Times New Roman" w:hAnsi="Times New Roman" w:cs="Times New Roman"/>
                <w:b/>
                <w:sz w:val="24"/>
                <w:szCs w:val="24"/>
              </w:rPr>
            </w:pPr>
            <w:r w:rsidRPr="00550DDB">
              <w:rPr>
                <w:rFonts w:ascii="Times New Roman" w:hAnsi="Times New Roman" w:cs="Times New Roman"/>
                <w:b/>
                <w:sz w:val="24"/>
                <w:szCs w:val="24"/>
              </w:rPr>
              <w:t>№ п/п</w:t>
            </w:r>
          </w:p>
        </w:tc>
        <w:tc>
          <w:tcPr>
            <w:tcW w:w="1560" w:type="dxa"/>
          </w:tcPr>
          <w:p w14:paraId="10B9D93B" w14:textId="77777777" w:rsidR="007265EC" w:rsidRPr="00550DDB" w:rsidRDefault="007265EC" w:rsidP="002963D7">
            <w:pPr>
              <w:jc w:val="center"/>
              <w:rPr>
                <w:rFonts w:ascii="Times New Roman" w:hAnsi="Times New Roman" w:cs="Times New Roman"/>
                <w:b/>
                <w:sz w:val="24"/>
                <w:szCs w:val="24"/>
              </w:rPr>
            </w:pPr>
            <w:r w:rsidRPr="00550DDB">
              <w:rPr>
                <w:rFonts w:ascii="Times New Roman" w:hAnsi="Times New Roman" w:cs="Times New Roman"/>
                <w:b/>
                <w:sz w:val="24"/>
                <w:szCs w:val="24"/>
              </w:rPr>
              <w:t xml:space="preserve">№ урока </w:t>
            </w:r>
          </w:p>
          <w:p w14:paraId="44CF6B39" w14:textId="77777777" w:rsidR="007265EC" w:rsidRPr="00550DDB" w:rsidRDefault="007265EC" w:rsidP="002963D7">
            <w:pPr>
              <w:jc w:val="center"/>
              <w:rPr>
                <w:rFonts w:ascii="Times New Roman" w:hAnsi="Times New Roman" w:cs="Times New Roman"/>
                <w:b/>
                <w:sz w:val="24"/>
                <w:szCs w:val="24"/>
              </w:rPr>
            </w:pPr>
            <w:r w:rsidRPr="00550DDB">
              <w:rPr>
                <w:rFonts w:ascii="Times New Roman" w:hAnsi="Times New Roman" w:cs="Times New Roman"/>
                <w:b/>
                <w:sz w:val="24"/>
                <w:szCs w:val="24"/>
              </w:rPr>
              <w:t>в теме</w:t>
            </w:r>
          </w:p>
        </w:tc>
        <w:tc>
          <w:tcPr>
            <w:tcW w:w="8079" w:type="dxa"/>
          </w:tcPr>
          <w:p w14:paraId="64514BC9" w14:textId="77777777" w:rsidR="007265EC" w:rsidRPr="00550DDB" w:rsidRDefault="007265EC" w:rsidP="002963D7">
            <w:pPr>
              <w:jc w:val="center"/>
              <w:rPr>
                <w:rFonts w:ascii="Times New Roman" w:hAnsi="Times New Roman" w:cs="Times New Roman"/>
                <w:b/>
                <w:sz w:val="24"/>
                <w:szCs w:val="24"/>
              </w:rPr>
            </w:pPr>
            <w:r w:rsidRPr="00550DDB">
              <w:rPr>
                <w:rFonts w:ascii="Times New Roman" w:hAnsi="Times New Roman" w:cs="Times New Roman"/>
                <w:b/>
                <w:sz w:val="24"/>
                <w:szCs w:val="24"/>
              </w:rPr>
              <w:t>Название темы</w:t>
            </w:r>
          </w:p>
        </w:tc>
      </w:tr>
      <w:tr w:rsidR="007265EC" w:rsidRPr="00550DDB" w14:paraId="6FB763A3" w14:textId="77777777" w:rsidTr="00EE68EE">
        <w:tc>
          <w:tcPr>
            <w:tcW w:w="10314" w:type="dxa"/>
            <w:gridSpan w:val="3"/>
          </w:tcPr>
          <w:p w14:paraId="1C3671C5" w14:textId="67D0AA82" w:rsidR="007265EC" w:rsidRPr="00550DDB" w:rsidRDefault="007265EC" w:rsidP="002963D7">
            <w:pPr>
              <w:jc w:val="center"/>
              <w:rPr>
                <w:rFonts w:ascii="Times New Roman" w:hAnsi="Times New Roman" w:cs="Times New Roman"/>
                <w:sz w:val="24"/>
                <w:szCs w:val="24"/>
              </w:rPr>
            </w:pPr>
            <w:r w:rsidRPr="00550DDB">
              <w:rPr>
                <w:rFonts w:ascii="Times New Roman" w:hAnsi="Times New Roman" w:cs="Times New Roman"/>
                <w:b/>
                <w:sz w:val="24"/>
                <w:szCs w:val="24"/>
              </w:rPr>
              <w:t>Лёгкая атлетика (12</w:t>
            </w:r>
            <w:r w:rsidR="00550DDB">
              <w:rPr>
                <w:rFonts w:ascii="Times New Roman" w:hAnsi="Times New Roman" w:cs="Times New Roman"/>
                <w:b/>
                <w:sz w:val="24"/>
                <w:szCs w:val="24"/>
              </w:rPr>
              <w:t xml:space="preserve"> </w:t>
            </w:r>
            <w:r w:rsidRPr="00550DDB">
              <w:rPr>
                <w:rFonts w:ascii="Times New Roman" w:hAnsi="Times New Roman" w:cs="Times New Roman"/>
                <w:b/>
                <w:sz w:val="24"/>
                <w:szCs w:val="24"/>
              </w:rPr>
              <w:t>ч)</w:t>
            </w:r>
            <w:r w:rsidRPr="00550DDB">
              <w:rPr>
                <w:rFonts w:ascii="Times New Roman" w:hAnsi="Times New Roman" w:cs="Times New Roman"/>
                <w:sz w:val="24"/>
                <w:szCs w:val="24"/>
              </w:rPr>
              <w:t xml:space="preserve"> </w:t>
            </w:r>
          </w:p>
        </w:tc>
      </w:tr>
      <w:tr w:rsidR="007265EC" w:rsidRPr="00550DDB" w14:paraId="7B4B0D65" w14:textId="77777777" w:rsidTr="00EE68EE">
        <w:tc>
          <w:tcPr>
            <w:tcW w:w="10314" w:type="dxa"/>
            <w:gridSpan w:val="3"/>
          </w:tcPr>
          <w:p w14:paraId="69765295" w14:textId="4B2A3423" w:rsidR="007265EC" w:rsidRPr="00550DDB" w:rsidRDefault="007265EC" w:rsidP="003754BD">
            <w:pPr>
              <w:jc w:val="both"/>
              <w:rPr>
                <w:rFonts w:ascii="Times New Roman" w:hAnsi="Times New Roman" w:cs="Times New Roman"/>
                <w:i/>
                <w:iCs/>
                <w:sz w:val="24"/>
                <w:szCs w:val="24"/>
              </w:rPr>
            </w:pPr>
            <w:r w:rsidRPr="00550DDB">
              <w:rPr>
                <w:rFonts w:ascii="Times New Roman" w:hAnsi="Times New Roman" w:cs="Times New Roman"/>
                <w:b/>
                <w:i/>
                <w:iCs/>
                <w:sz w:val="24"/>
                <w:szCs w:val="24"/>
              </w:rPr>
              <w:t>Ходьба и бег (6</w:t>
            </w:r>
            <w:r w:rsidR="00550DDB">
              <w:rPr>
                <w:rFonts w:ascii="Times New Roman" w:hAnsi="Times New Roman" w:cs="Times New Roman"/>
                <w:b/>
                <w:i/>
                <w:iCs/>
                <w:sz w:val="24"/>
                <w:szCs w:val="24"/>
              </w:rPr>
              <w:t xml:space="preserve"> </w:t>
            </w:r>
            <w:r w:rsidRPr="00550DDB">
              <w:rPr>
                <w:rFonts w:ascii="Times New Roman" w:hAnsi="Times New Roman" w:cs="Times New Roman"/>
                <w:b/>
                <w:i/>
                <w:iCs/>
                <w:sz w:val="24"/>
                <w:szCs w:val="24"/>
              </w:rPr>
              <w:t>ч)</w:t>
            </w:r>
            <w:r w:rsidRPr="00550DDB">
              <w:rPr>
                <w:rFonts w:ascii="Times New Roman" w:hAnsi="Times New Roman" w:cs="Times New Roman"/>
                <w:i/>
                <w:iCs/>
                <w:sz w:val="24"/>
                <w:szCs w:val="24"/>
              </w:rPr>
              <w:t xml:space="preserve"> </w:t>
            </w:r>
          </w:p>
        </w:tc>
      </w:tr>
      <w:tr w:rsidR="007265EC" w:rsidRPr="00550DDB" w14:paraId="14FE23B4" w14:textId="77777777" w:rsidTr="00EE68EE">
        <w:tc>
          <w:tcPr>
            <w:tcW w:w="675" w:type="dxa"/>
          </w:tcPr>
          <w:p w14:paraId="094DD1C8"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1</w:t>
            </w:r>
          </w:p>
        </w:tc>
        <w:tc>
          <w:tcPr>
            <w:tcW w:w="1560" w:type="dxa"/>
          </w:tcPr>
          <w:p w14:paraId="0975A353"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1</w:t>
            </w:r>
          </w:p>
        </w:tc>
        <w:tc>
          <w:tcPr>
            <w:tcW w:w="8079" w:type="dxa"/>
            <w:vAlign w:val="center"/>
          </w:tcPr>
          <w:p w14:paraId="01076D70" w14:textId="59DCB99E" w:rsidR="007265EC" w:rsidRPr="00550DDB" w:rsidRDefault="007265EC" w:rsidP="00FD6D2C">
            <w:pPr>
              <w:jc w:val="both"/>
              <w:rPr>
                <w:rFonts w:ascii="Times New Roman" w:hAnsi="Times New Roman" w:cs="Times New Roman"/>
              </w:rPr>
            </w:pPr>
            <w:r w:rsidRPr="00550DDB">
              <w:rPr>
                <w:rFonts w:ascii="Times New Roman" w:hAnsi="Times New Roman" w:cs="Times New Roman"/>
                <w:i/>
                <w:iCs/>
              </w:rPr>
              <w:t xml:space="preserve">Вводный </w:t>
            </w:r>
            <w:r w:rsidR="00463158" w:rsidRPr="00550DDB">
              <w:rPr>
                <w:rFonts w:ascii="Times New Roman" w:hAnsi="Times New Roman" w:cs="Times New Roman"/>
                <w:i/>
                <w:iCs/>
              </w:rPr>
              <w:t>инструктаж по</w:t>
            </w:r>
            <w:r w:rsidRPr="00550DDB">
              <w:rPr>
                <w:rFonts w:ascii="Times New Roman" w:hAnsi="Times New Roman" w:cs="Times New Roman"/>
                <w:i/>
                <w:iCs/>
              </w:rPr>
              <w:t xml:space="preserve"> ТБ на уроках. </w:t>
            </w:r>
            <w:r w:rsidRPr="00550DDB">
              <w:rPr>
                <w:rFonts w:ascii="Times New Roman" w:hAnsi="Times New Roman" w:cs="Times New Roman"/>
              </w:rPr>
              <w:t xml:space="preserve"> Построение в шеренгу, колонну. Ходьба под счёт. Ходьба на носках, на пятках. Бег с ускорением. ОРУ. Подвижная игра «Салки».</w:t>
            </w:r>
          </w:p>
        </w:tc>
      </w:tr>
      <w:tr w:rsidR="007265EC" w:rsidRPr="00550DDB" w14:paraId="4DA77F98" w14:textId="77777777" w:rsidTr="00EE68EE">
        <w:tc>
          <w:tcPr>
            <w:tcW w:w="675" w:type="dxa"/>
          </w:tcPr>
          <w:p w14:paraId="74AC64D7"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2</w:t>
            </w:r>
          </w:p>
        </w:tc>
        <w:tc>
          <w:tcPr>
            <w:tcW w:w="1560" w:type="dxa"/>
          </w:tcPr>
          <w:p w14:paraId="14A57725"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2</w:t>
            </w:r>
          </w:p>
        </w:tc>
        <w:tc>
          <w:tcPr>
            <w:tcW w:w="8079" w:type="dxa"/>
            <w:vAlign w:val="center"/>
          </w:tcPr>
          <w:p w14:paraId="2AD87905" w14:textId="6CB1C88E" w:rsidR="007265EC" w:rsidRPr="00550DDB" w:rsidRDefault="007265EC" w:rsidP="00FD6D2C">
            <w:pPr>
              <w:jc w:val="both"/>
              <w:rPr>
                <w:rFonts w:ascii="Times New Roman" w:hAnsi="Times New Roman" w:cs="Times New Roman"/>
              </w:rPr>
            </w:pPr>
            <w:r w:rsidRPr="00550DDB">
              <w:rPr>
                <w:rFonts w:ascii="Times New Roman" w:hAnsi="Times New Roman" w:cs="Times New Roman"/>
              </w:rPr>
              <w:t xml:space="preserve">Ходьба под счёт в колонне по одному. Ходьба на носках, на пятках. Бег с </w:t>
            </w:r>
            <w:r w:rsidRPr="00550DDB">
              <w:rPr>
                <w:rFonts w:ascii="Times New Roman" w:hAnsi="Times New Roman" w:cs="Times New Roman"/>
              </w:rPr>
              <w:lastRenderedPageBreak/>
              <w:t>ускорением. Бег 30м. ОРУ. Подвижная игра «Салки».</w:t>
            </w:r>
          </w:p>
        </w:tc>
      </w:tr>
      <w:tr w:rsidR="007265EC" w:rsidRPr="00550DDB" w14:paraId="253C44B0" w14:textId="77777777" w:rsidTr="00EE68EE">
        <w:tc>
          <w:tcPr>
            <w:tcW w:w="675" w:type="dxa"/>
          </w:tcPr>
          <w:p w14:paraId="2DD6CEB3"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lastRenderedPageBreak/>
              <w:t>3</w:t>
            </w:r>
          </w:p>
        </w:tc>
        <w:tc>
          <w:tcPr>
            <w:tcW w:w="1560" w:type="dxa"/>
          </w:tcPr>
          <w:p w14:paraId="24C472C2"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3</w:t>
            </w:r>
          </w:p>
        </w:tc>
        <w:tc>
          <w:tcPr>
            <w:tcW w:w="8079" w:type="dxa"/>
            <w:vAlign w:val="center"/>
          </w:tcPr>
          <w:p w14:paraId="1F734C21" w14:textId="7B67DF73" w:rsidR="007265EC" w:rsidRPr="00550DDB" w:rsidRDefault="007265EC" w:rsidP="00FD6D2C">
            <w:pPr>
              <w:jc w:val="both"/>
              <w:rPr>
                <w:rFonts w:ascii="Times New Roman" w:hAnsi="Times New Roman" w:cs="Times New Roman"/>
              </w:rPr>
            </w:pPr>
            <w:r w:rsidRPr="00550DDB">
              <w:rPr>
                <w:rFonts w:ascii="Times New Roman" w:hAnsi="Times New Roman" w:cs="Times New Roman"/>
              </w:rPr>
              <w:t>Разновидности ходьбы. Ходьба с высоким подниманием бедра, в приседе. Бег 60м. ОРУ. Подвижная игра « К своим флажкам».</w:t>
            </w:r>
          </w:p>
        </w:tc>
      </w:tr>
      <w:tr w:rsidR="007265EC" w:rsidRPr="00550DDB" w14:paraId="7440CEB7" w14:textId="77777777" w:rsidTr="00EE68EE">
        <w:tc>
          <w:tcPr>
            <w:tcW w:w="675" w:type="dxa"/>
          </w:tcPr>
          <w:p w14:paraId="1423DE58"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4</w:t>
            </w:r>
          </w:p>
        </w:tc>
        <w:tc>
          <w:tcPr>
            <w:tcW w:w="1560" w:type="dxa"/>
          </w:tcPr>
          <w:p w14:paraId="3F15979B"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4</w:t>
            </w:r>
          </w:p>
        </w:tc>
        <w:tc>
          <w:tcPr>
            <w:tcW w:w="8079" w:type="dxa"/>
            <w:vAlign w:val="center"/>
          </w:tcPr>
          <w:p w14:paraId="3A65F3A5" w14:textId="4C84AC44" w:rsidR="007265EC" w:rsidRPr="00550DDB" w:rsidRDefault="007265EC" w:rsidP="00FD6D2C">
            <w:pPr>
              <w:jc w:val="both"/>
              <w:rPr>
                <w:rFonts w:ascii="Times New Roman" w:hAnsi="Times New Roman" w:cs="Times New Roman"/>
              </w:rPr>
            </w:pPr>
            <w:r w:rsidRPr="00550DDB">
              <w:rPr>
                <w:rFonts w:ascii="Times New Roman" w:hAnsi="Times New Roman" w:cs="Times New Roman"/>
              </w:rPr>
              <w:t>Построения, ходьба, бег. ОРУ. Чередование ходьбы и бега. Челночный бег 3х10 м. Подвижная игра «К своим флажкам».</w:t>
            </w:r>
          </w:p>
        </w:tc>
      </w:tr>
      <w:tr w:rsidR="007265EC" w:rsidRPr="00550DDB" w14:paraId="616F3B55" w14:textId="77777777" w:rsidTr="00EE68EE">
        <w:tc>
          <w:tcPr>
            <w:tcW w:w="675" w:type="dxa"/>
          </w:tcPr>
          <w:p w14:paraId="75473126"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5</w:t>
            </w:r>
          </w:p>
        </w:tc>
        <w:tc>
          <w:tcPr>
            <w:tcW w:w="1560" w:type="dxa"/>
          </w:tcPr>
          <w:p w14:paraId="47356395"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5</w:t>
            </w:r>
          </w:p>
        </w:tc>
        <w:tc>
          <w:tcPr>
            <w:tcW w:w="8079" w:type="dxa"/>
            <w:vAlign w:val="center"/>
          </w:tcPr>
          <w:p w14:paraId="663A30CE" w14:textId="371B0B94" w:rsidR="007265EC" w:rsidRPr="00550DDB" w:rsidRDefault="007265EC" w:rsidP="00FD6D2C">
            <w:pPr>
              <w:jc w:val="both"/>
              <w:rPr>
                <w:rFonts w:ascii="Times New Roman" w:hAnsi="Times New Roman" w:cs="Times New Roman"/>
              </w:rPr>
            </w:pPr>
            <w:r w:rsidRPr="00550DDB">
              <w:rPr>
                <w:rFonts w:ascii="Times New Roman" w:hAnsi="Times New Roman" w:cs="Times New Roman"/>
              </w:rPr>
              <w:t>Построение, перестроение. Сочетание различных видов ходьбы. Бег с изменением направления, ритма и темпа. ОРУ. Бег 30 м. Подвижные игры «Пятнашки», «Перестрелка».</w:t>
            </w:r>
          </w:p>
        </w:tc>
      </w:tr>
      <w:tr w:rsidR="007265EC" w:rsidRPr="00550DDB" w14:paraId="7C03B0D1" w14:textId="77777777" w:rsidTr="00EE68EE">
        <w:tc>
          <w:tcPr>
            <w:tcW w:w="675" w:type="dxa"/>
          </w:tcPr>
          <w:p w14:paraId="03440652"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6</w:t>
            </w:r>
          </w:p>
        </w:tc>
        <w:tc>
          <w:tcPr>
            <w:tcW w:w="1560" w:type="dxa"/>
          </w:tcPr>
          <w:p w14:paraId="63B3347B"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6</w:t>
            </w:r>
          </w:p>
        </w:tc>
        <w:tc>
          <w:tcPr>
            <w:tcW w:w="8079" w:type="dxa"/>
            <w:vAlign w:val="center"/>
          </w:tcPr>
          <w:p w14:paraId="6CF13178" w14:textId="16FDBF9E" w:rsidR="007265EC" w:rsidRPr="00550DDB" w:rsidRDefault="007265EC" w:rsidP="00FD6D2C">
            <w:pPr>
              <w:jc w:val="both"/>
              <w:rPr>
                <w:rFonts w:ascii="Times New Roman" w:hAnsi="Times New Roman" w:cs="Times New Roman"/>
              </w:rPr>
            </w:pPr>
            <w:r w:rsidRPr="00550DDB">
              <w:rPr>
                <w:rFonts w:ascii="Times New Roman" w:hAnsi="Times New Roman" w:cs="Times New Roman"/>
              </w:rPr>
              <w:t>Построение, перестроение. Сочетание различных видов ходьбы. Бег с изменением направления, ритма и темпа. ОРУ. Челночный бег 3х10 м. Эстафеты с мячом.</w:t>
            </w:r>
          </w:p>
        </w:tc>
      </w:tr>
      <w:tr w:rsidR="007265EC" w:rsidRPr="00550DDB" w14:paraId="743E53FA" w14:textId="77777777" w:rsidTr="00EE68EE">
        <w:tc>
          <w:tcPr>
            <w:tcW w:w="10314" w:type="dxa"/>
            <w:gridSpan w:val="3"/>
          </w:tcPr>
          <w:p w14:paraId="34A3353E" w14:textId="4350499F" w:rsidR="007265EC" w:rsidRPr="00550DDB" w:rsidRDefault="007265EC" w:rsidP="002963D7">
            <w:pPr>
              <w:rPr>
                <w:rFonts w:ascii="Times New Roman" w:hAnsi="Times New Roman" w:cs="Times New Roman"/>
                <w:i/>
                <w:iCs/>
                <w:sz w:val="24"/>
                <w:szCs w:val="24"/>
              </w:rPr>
            </w:pPr>
            <w:r w:rsidRPr="00550DDB">
              <w:rPr>
                <w:rFonts w:ascii="Times New Roman" w:hAnsi="Times New Roman" w:cs="Times New Roman"/>
                <w:b/>
                <w:i/>
                <w:iCs/>
                <w:sz w:val="24"/>
                <w:szCs w:val="24"/>
              </w:rPr>
              <w:t>Прыжки (2</w:t>
            </w:r>
            <w:r w:rsidR="00550DDB">
              <w:rPr>
                <w:rFonts w:ascii="Times New Roman" w:hAnsi="Times New Roman" w:cs="Times New Roman"/>
                <w:b/>
                <w:i/>
                <w:iCs/>
                <w:sz w:val="24"/>
                <w:szCs w:val="24"/>
              </w:rPr>
              <w:t xml:space="preserve"> </w:t>
            </w:r>
            <w:r w:rsidRPr="00550DDB">
              <w:rPr>
                <w:rFonts w:ascii="Times New Roman" w:hAnsi="Times New Roman" w:cs="Times New Roman"/>
                <w:b/>
                <w:i/>
                <w:iCs/>
                <w:sz w:val="24"/>
                <w:szCs w:val="24"/>
              </w:rPr>
              <w:t>ч)</w:t>
            </w:r>
            <w:r w:rsidRPr="00550DDB">
              <w:rPr>
                <w:rFonts w:ascii="Times New Roman" w:hAnsi="Times New Roman" w:cs="Times New Roman"/>
                <w:i/>
                <w:iCs/>
                <w:sz w:val="24"/>
                <w:szCs w:val="24"/>
              </w:rPr>
              <w:t xml:space="preserve"> </w:t>
            </w:r>
          </w:p>
        </w:tc>
      </w:tr>
      <w:tr w:rsidR="007265EC" w:rsidRPr="00550DDB" w14:paraId="0EF720CD" w14:textId="77777777" w:rsidTr="00EE68EE">
        <w:tc>
          <w:tcPr>
            <w:tcW w:w="675" w:type="dxa"/>
          </w:tcPr>
          <w:p w14:paraId="16289077"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7</w:t>
            </w:r>
          </w:p>
        </w:tc>
        <w:tc>
          <w:tcPr>
            <w:tcW w:w="1560" w:type="dxa"/>
          </w:tcPr>
          <w:p w14:paraId="2D3AD569"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1</w:t>
            </w:r>
          </w:p>
        </w:tc>
        <w:tc>
          <w:tcPr>
            <w:tcW w:w="8079" w:type="dxa"/>
            <w:vAlign w:val="center"/>
          </w:tcPr>
          <w:p w14:paraId="4519EF1E" w14:textId="7E6096A1" w:rsidR="007265EC" w:rsidRPr="00550DDB" w:rsidRDefault="007265EC" w:rsidP="00FD6D2C">
            <w:pPr>
              <w:jc w:val="both"/>
              <w:rPr>
                <w:rFonts w:ascii="Times New Roman" w:hAnsi="Times New Roman" w:cs="Times New Roman"/>
              </w:rPr>
            </w:pPr>
            <w:r w:rsidRPr="00550DDB">
              <w:rPr>
                <w:rFonts w:ascii="Times New Roman" w:hAnsi="Times New Roman" w:cs="Times New Roman"/>
                <w:i/>
                <w:iCs/>
              </w:rPr>
              <w:t>Инструктаж по ТБ.</w:t>
            </w:r>
            <w:r w:rsidRPr="00550DDB">
              <w:rPr>
                <w:rFonts w:ascii="Times New Roman" w:hAnsi="Times New Roman" w:cs="Times New Roman"/>
              </w:rPr>
              <w:t xml:space="preserve"> Прыжки на месте на одной ноге, на двух ногах. Прыжки с продвижением вперёд. Прыжок в длину с места. ОРУ. Подвижная игра «У ребят порядок строгий».</w:t>
            </w:r>
          </w:p>
        </w:tc>
      </w:tr>
      <w:tr w:rsidR="007265EC" w:rsidRPr="00550DDB" w14:paraId="111D3B21" w14:textId="77777777" w:rsidTr="00EE68EE">
        <w:tc>
          <w:tcPr>
            <w:tcW w:w="675" w:type="dxa"/>
          </w:tcPr>
          <w:p w14:paraId="39B21637"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8</w:t>
            </w:r>
          </w:p>
        </w:tc>
        <w:tc>
          <w:tcPr>
            <w:tcW w:w="1560" w:type="dxa"/>
          </w:tcPr>
          <w:p w14:paraId="000B093C"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2</w:t>
            </w:r>
          </w:p>
        </w:tc>
        <w:tc>
          <w:tcPr>
            <w:tcW w:w="8079" w:type="dxa"/>
            <w:vAlign w:val="center"/>
          </w:tcPr>
          <w:p w14:paraId="426E00B0" w14:textId="5A7FA1C3" w:rsidR="007265EC" w:rsidRPr="00550DDB" w:rsidRDefault="007265EC" w:rsidP="00FD6D2C">
            <w:pPr>
              <w:jc w:val="both"/>
              <w:rPr>
                <w:rFonts w:ascii="Times New Roman" w:hAnsi="Times New Roman" w:cs="Times New Roman"/>
              </w:rPr>
            </w:pPr>
            <w:r w:rsidRPr="00550DDB">
              <w:rPr>
                <w:rFonts w:ascii="Times New Roman" w:hAnsi="Times New Roman" w:cs="Times New Roman"/>
              </w:rPr>
              <w:t>Прыжки на месте на одной ноге, на двух ногах. Прыжки с продвижением вперёд. Прыжок в длину с места. ОРУ. Подвижная игра «Удочка». Эстафеты с бегом.</w:t>
            </w:r>
          </w:p>
        </w:tc>
      </w:tr>
      <w:tr w:rsidR="007265EC" w:rsidRPr="00550DDB" w14:paraId="1AE66F9E" w14:textId="77777777" w:rsidTr="00EE68EE">
        <w:tc>
          <w:tcPr>
            <w:tcW w:w="10314" w:type="dxa"/>
            <w:gridSpan w:val="3"/>
          </w:tcPr>
          <w:p w14:paraId="29722447" w14:textId="25DD6FEE" w:rsidR="007265EC" w:rsidRPr="00550DDB" w:rsidRDefault="007265EC" w:rsidP="002963D7">
            <w:pPr>
              <w:rPr>
                <w:rFonts w:ascii="Times New Roman" w:hAnsi="Times New Roman" w:cs="Times New Roman"/>
                <w:i/>
                <w:iCs/>
                <w:sz w:val="24"/>
                <w:szCs w:val="24"/>
              </w:rPr>
            </w:pPr>
            <w:r w:rsidRPr="00550DDB">
              <w:rPr>
                <w:rFonts w:ascii="Times New Roman" w:hAnsi="Times New Roman" w:cs="Times New Roman"/>
                <w:b/>
                <w:i/>
                <w:iCs/>
                <w:sz w:val="24"/>
                <w:szCs w:val="24"/>
              </w:rPr>
              <w:t>Бросок малого мяча (4</w:t>
            </w:r>
            <w:r w:rsidR="00550DDB">
              <w:rPr>
                <w:rFonts w:ascii="Times New Roman" w:hAnsi="Times New Roman" w:cs="Times New Roman"/>
                <w:b/>
                <w:i/>
                <w:iCs/>
                <w:sz w:val="24"/>
                <w:szCs w:val="24"/>
              </w:rPr>
              <w:t xml:space="preserve"> </w:t>
            </w:r>
            <w:r w:rsidRPr="00550DDB">
              <w:rPr>
                <w:rFonts w:ascii="Times New Roman" w:hAnsi="Times New Roman" w:cs="Times New Roman"/>
                <w:b/>
                <w:i/>
                <w:iCs/>
                <w:sz w:val="24"/>
                <w:szCs w:val="24"/>
              </w:rPr>
              <w:t>ч)</w:t>
            </w:r>
            <w:r w:rsidRPr="00550DDB">
              <w:rPr>
                <w:rFonts w:ascii="Times New Roman" w:hAnsi="Times New Roman" w:cs="Times New Roman"/>
                <w:i/>
                <w:iCs/>
                <w:sz w:val="24"/>
                <w:szCs w:val="24"/>
              </w:rPr>
              <w:t xml:space="preserve"> </w:t>
            </w:r>
          </w:p>
        </w:tc>
      </w:tr>
      <w:tr w:rsidR="007265EC" w:rsidRPr="00550DDB" w14:paraId="4F2B7095" w14:textId="77777777" w:rsidTr="00EE68EE">
        <w:tc>
          <w:tcPr>
            <w:tcW w:w="675" w:type="dxa"/>
          </w:tcPr>
          <w:p w14:paraId="1554C03E"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9</w:t>
            </w:r>
          </w:p>
        </w:tc>
        <w:tc>
          <w:tcPr>
            <w:tcW w:w="1560" w:type="dxa"/>
          </w:tcPr>
          <w:p w14:paraId="6F5FB4B5"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1</w:t>
            </w:r>
          </w:p>
        </w:tc>
        <w:tc>
          <w:tcPr>
            <w:tcW w:w="8079" w:type="dxa"/>
            <w:vAlign w:val="center"/>
          </w:tcPr>
          <w:p w14:paraId="45A467B5" w14:textId="6D6D98AB" w:rsidR="007265EC" w:rsidRPr="00550DDB" w:rsidRDefault="007265EC" w:rsidP="00FD6D2C">
            <w:pPr>
              <w:jc w:val="both"/>
              <w:rPr>
                <w:rFonts w:ascii="Times New Roman" w:hAnsi="Times New Roman" w:cs="Times New Roman"/>
              </w:rPr>
            </w:pPr>
            <w:r w:rsidRPr="00550DDB">
              <w:rPr>
                <w:rFonts w:ascii="Times New Roman" w:hAnsi="Times New Roman" w:cs="Times New Roman"/>
                <w:i/>
                <w:iCs/>
              </w:rPr>
              <w:t xml:space="preserve">Инструктаж по </w:t>
            </w:r>
            <w:r w:rsidR="00A86168" w:rsidRPr="00550DDB">
              <w:rPr>
                <w:rFonts w:ascii="Times New Roman" w:hAnsi="Times New Roman" w:cs="Times New Roman"/>
                <w:i/>
                <w:iCs/>
              </w:rPr>
              <w:t>Т</w:t>
            </w:r>
            <w:r w:rsidRPr="00550DDB">
              <w:rPr>
                <w:rFonts w:ascii="Times New Roman" w:hAnsi="Times New Roman" w:cs="Times New Roman"/>
                <w:i/>
                <w:iCs/>
              </w:rPr>
              <w:t>Б.</w:t>
            </w:r>
            <w:r w:rsidRPr="00550DDB">
              <w:rPr>
                <w:rFonts w:ascii="Times New Roman" w:hAnsi="Times New Roman" w:cs="Times New Roman"/>
              </w:rPr>
              <w:t xml:space="preserve"> Построения и перестроения. Метание малого мяча. Подвижная игра «Осада». </w:t>
            </w:r>
          </w:p>
        </w:tc>
      </w:tr>
      <w:tr w:rsidR="007265EC" w:rsidRPr="00550DDB" w14:paraId="7BC131D4" w14:textId="77777777" w:rsidTr="00EE68EE">
        <w:tc>
          <w:tcPr>
            <w:tcW w:w="675" w:type="dxa"/>
          </w:tcPr>
          <w:p w14:paraId="508AD833"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10</w:t>
            </w:r>
          </w:p>
        </w:tc>
        <w:tc>
          <w:tcPr>
            <w:tcW w:w="1560" w:type="dxa"/>
          </w:tcPr>
          <w:p w14:paraId="7994EEB8"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2</w:t>
            </w:r>
          </w:p>
        </w:tc>
        <w:tc>
          <w:tcPr>
            <w:tcW w:w="8079" w:type="dxa"/>
            <w:vAlign w:val="center"/>
          </w:tcPr>
          <w:p w14:paraId="61971303" w14:textId="6E1F7E02" w:rsidR="007265EC" w:rsidRPr="00550DDB" w:rsidRDefault="007265EC" w:rsidP="00FD6D2C">
            <w:pPr>
              <w:jc w:val="both"/>
              <w:rPr>
                <w:rFonts w:ascii="Times New Roman" w:hAnsi="Times New Roman" w:cs="Times New Roman"/>
              </w:rPr>
            </w:pPr>
            <w:r w:rsidRPr="00550DDB">
              <w:rPr>
                <w:rFonts w:ascii="Times New Roman" w:hAnsi="Times New Roman" w:cs="Times New Roman"/>
              </w:rPr>
              <w:t xml:space="preserve">Построение, ходьба, бег. ОРУ. Метание малого мяча в цель  с 3-4 м. Метание набивного мяча на дальность.  Подвижные игры «К своим флажкам», «Осада». </w:t>
            </w:r>
          </w:p>
        </w:tc>
      </w:tr>
      <w:tr w:rsidR="007265EC" w:rsidRPr="00550DDB" w14:paraId="4CA9BB9A" w14:textId="77777777" w:rsidTr="00EE68EE">
        <w:tc>
          <w:tcPr>
            <w:tcW w:w="675" w:type="dxa"/>
          </w:tcPr>
          <w:p w14:paraId="3DA186C1"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11</w:t>
            </w:r>
          </w:p>
        </w:tc>
        <w:tc>
          <w:tcPr>
            <w:tcW w:w="1560" w:type="dxa"/>
          </w:tcPr>
          <w:p w14:paraId="78BB73F3"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3</w:t>
            </w:r>
          </w:p>
        </w:tc>
        <w:tc>
          <w:tcPr>
            <w:tcW w:w="8079" w:type="dxa"/>
            <w:vAlign w:val="center"/>
          </w:tcPr>
          <w:p w14:paraId="4A5C2950" w14:textId="204765F7" w:rsidR="007265EC" w:rsidRPr="00550DDB" w:rsidRDefault="007265EC" w:rsidP="00FD6D2C">
            <w:pPr>
              <w:jc w:val="both"/>
              <w:rPr>
                <w:rFonts w:ascii="Times New Roman" w:hAnsi="Times New Roman" w:cs="Times New Roman"/>
              </w:rPr>
            </w:pPr>
            <w:r w:rsidRPr="00550DDB">
              <w:rPr>
                <w:rFonts w:ascii="Times New Roman" w:hAnsi="Times New Roman" w:cs="Times New Roman"/>
              </w:rPr>
              <w:t xml:space="preserve">Построение, перестроение, ходьба с хлопками, равномерный бег. ОРУ. Метание малого мяча в цель с 3-4 м. Эстафеты. Подвижная игра «Осада». </w:t>
            </w:r>
          </w:p>
        </w:tc>
      </w:tr>
      <w:tr w:rsidR="007265EC" w:rsidRPr="00550DDB" w14:paraId="7F5D49CF" w14:textId="77777777" w:rsidTr="00EE68EE">
        <w:tc>
          <w:tcPr>
            <w:tcW w:w="675" w:type="dxa"/>
          </w:tcPr>
          <w:p w14:paraId="268EDF1C"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12</w:t>
            </w:r>
          </w:p>
        </w:tc>
        <w:tc>
          <w:tcPr>
            <w:tcW w:w="1560" w:type="dxa"/>
          </w:tcPr>
          <w:p w14:paraId="5211F8AE"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4</w:t>
            </w:r>
          </w:p>
        </w:tc>
        <w:tc>
          <w:tcPr>
            <w:tcW w:w="8079" w:type="dxa"/>
            <w:vAlign w:val="center"/>
          </w:tcPr>
          <w:p w14:paraId="167E1E4E" w14:textId="4932054B" w:rsidR="007265EC" w:rsidRPr="00550DDB" w:rsidRDefault="007265EC" w:rsidP="00FD6D2C">
            <w:pPr>
              <w:jc w:val="both"/>
              <w:rPr>
                <w:rFonts w:ascii="Times New Roman" w:hAnsi="Times New Roman" w:cs="Times New Roman"/>
              </w:rPr>
            </w:pPr>
            <w:r w:rsidRPr="00550DDB">
              <w:rPr>
                <w:rFonts w:ascii="Times New Roman" w:hAnsi="Times New Roman" w:cs="Times New Roman"/>
              </w:rPr>
              <w:t xml:space="preserve">Строевые упражнения, бег, ходьба.  ОРУ. Метание малого мяча на заданное расстояние. Подвижные игры «Попади в мяч», «Вызов номеров». </w:t>
            </w:r>
          </w:p>
        </w:tc>
      </w:tr>
      <w:tr w:rsidR="007265EC" w:rsidRPr="00550DDB" w14:paraId="57C21156" w14:textId="77777777" w:rsidTr="00EE68EE">
        <w:tc>
          <w:tcPr>
            <w:tcW w:w="10314" w:type="dxa"/>
            <w:gridSpan w:val="3"/>
          </w:tcPr>
          <w:p w14:paraId="38E5823C" w14:textId="3B20EF3D" w:rsidR="007265EC" w:rsidRPr="00550DDB" w:rsidRDefault="007265EC" w:rsidP="002963D7">
            <w:pPr>
              <w:rPr>
                <w:rFonts w:ascii="Times New Roman" w:hAnsi="Times New Roman" w:cs="Times New Roman"/>
                <w:sz w:val="24"/>
                <w:szCs w:val="24"/>
              </w:rPr>
            </w:pPr>
            <w:r w:rsidRPr="00550DDB">
              <w:rPr>
                <w:rFonts w:ascii="Times New Roman" w:hAnsi="Times New Roman" w:cs="Times New Roman"/>
                <w:b/>
                <w:sz w:val="24"/>
                <w:szCs w:val="24"/>
              </w:rPr>
              <w:t>Подвижные игры (33</w:t>
            </w:r>
            <w:r w:rsidR="00550DDB">
              <w:rPr>
                <w:rFonts w:ascii="Times New Roman" w:hAnsi="Times New Roman" w:cs="Times New Roman"/>
                <w:b/>
                <w:sz w:val="24"/>
                <w:szCs w:val="24"/>
              </w:rPr>
              <w:t xml:space="preserve"> </w:t>
            </w:r>
            <w:r w:rsidRPr="00550DDB">
              <w:rPr>
                <w:rFonts w:ascii="Times New Roman" w:hAnsi="Times New Roman" w:cs="Times New Roman"/>
                <w:b/>
                <w:sz w:val="24"/>
                <w:szCs w:val="24"/>
              </w:rPr>
              <w:t>ч)</w:t>
            </w:r>
          </w:p>
        </w:tc>
      </w:tr>
      <w:tr w:rsidR="007265EC" w:rsidRPr="00550DDB" w14:paraId="0E39EC4D" w14:textId="77777777" w:rsidTr="00EE68EE">
        <w:tc>
          <w:tcPr>
            <w:tcW w:w="675" w:type="dxa"/>
          </w:tcPr>
          <w:p w14:paraId="4B1FEC67"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13</w:t>
            </w:r>
          </w:p>
        </w:tc>
        <w:tc>
          <w:tcPr>
            <w:tcW w:w="1560" w:type="dxa"/>
          </w:tcPr>
          <w:p w14:paraId="22BD154B"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1</w:t>
            </w:r>
          </w:p>
        </w:tc>
        <w:tc>
          <w:tcPr>
            <w:tcW w:w="8079" w:type="dxa"/>
            <w:vAlign w:val="center"/>
          </w:tcPr>
          <w:p w14:paraId="4AE6AAF9" w14:textId="7986B80B" w:rsidR="007265EC" w:rsidRPr="00550DDB" w:rsidRDefault="007265EC" w:rsidP="00FD6D2C">
            <w:pPr>
              <w:jc w:val="both"/>
              <w:rPr>
                <w:rFonts w:ascii="Times New Roman" w:hAnsi="Times New Roman" w:cs="Times New Roman"/>
              </w:rPr>
            </w:pPr>
            <w:r w:rsidRPr="00550DDB">
              <w:rPr>
                <w:rFonts w:ascii="Times New Roman" w:hAnsi="Times New Roman" w:cs="Times New Roman"/>
                <w:i/>
                <w:iCs/>
              </w:rPr>
              <w:t>И</w:t>
            </w:r>
            <w:r w:rsidR="00980451" w:rsidRPr="00550DDB">
              <w:rPr>
                <w:rFonts w:ascii="Times New Roman" w:hAnsi="Times New Roman" w:cs="Times New Roman"/>
                <w:i/>
                <w:iCs/>
              </w:rPr>
              <w:t xml:space="preserve">нструктаж по </w:t>
            </w:r>
            <w:r w:rsidRPr="00550DDB">
              <w:rPr>
                <w:rFonts w:ascii="Times New Roman" w:hAnsi="Times New Roman" w:cs="Times New Roman"/>
                <w:i/>
                <w:iCs/>
              </w:rPr>
              <w:t>ТБ.</w:t>
            </w:r>
            <w:r w:rsidRPr="00550DDB">
              <w:rPr>
                <w:rFonts w:ascii="Times New Roman" w:hAnsi="Times New Roman" w:cs="Times New Roman"/>
              </w:rPr>
              <w:t xml:space="preserve"> ОРУ. Игры «К своим флажкам», «Снайперы». Эстафеты. Развитие скоростно-силовых способностей. </w:t>
            </w:r>
          </w:p>
        </w:tc>
      </w:tr>
      <w:tr w:rsidR="007265EC" w:rsidRPr="00550DDB" w14:paraId="5B30CCBE" w14:textId="77777777" w:rsidTr="00EE68EE">
        <w:tc>
          <w:tcPr>
            <w:tcW w:w="675" w:type="dxa"/>
          </w:tcPr>
          <w:p w14:paraId="5F2AF148"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14</w:t>
            </w:r>
          </w:p>
        </w:tc>
        <w:tc>
          <w:tcPr>
            <w:tcW w:w="1560" w:type="dxa"/>
          </w:tcPr>
          <w:p w14:paraId="0D77308D"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2</w:t>
            </w:r>
          </w:p>
        </w:tc>
        <w:tc>
          <w:tcPr>
            <w:tcW w:w="8079" w:type="dxa"/>
            <w:vAlign w:val="center"/>
          </w:tcPr>
          <w:p w14:paraId="308E3916" w14:textId="404F89BD" w:rsidR="007265EC" w:rsidRPr="00550DDB" w:rsidRDefault="007265EC" w:rsidP="00FD6D2C">
            <w:pPr>
              <w:jc w:val="both"/>
              <w:rPr>
                <w:rFonts w:ascii="Times New Roman" w:hAnsi="Times New Roman" w:cs="Times New Roman"/>
              </w:rPr>
            </w:pPr>
            <w:r w:rsidRPr="00550DDB">
              <w:rPr>
                <w:rFonts w:ascii="Times New Roman" w:hAnsi="Times New Roman" w:cs="Times New Roman"/>
              </w:rPr>
              <w:t xml:space="preserve">ОРУ. Игры «К своим флажкам», «Два мороза». Эстафеты. Развитие скоростно-силовых способностей. </w:t>
            </w:r>
          </w:p>
        </w:tc>
      </w:tr>
      <w:tr w:rsidR="007265EC" w:rsidRPr="00550DDB" w14:paraId="1A47602B" w14:textId="77777777" w:rsidTr="00EE68EE">
        <w:tc>
          <w:tcPr>
            <w:tcW w:w="675" w:type="dxa"/>
          </w:tcPr>
          <w:p w14:paraId="7A2B875C"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15</w:t>
            </w:r>
          </w:p>
        </w:tc>
        <w:tc>
          <w:tcPr>
            <w:tcW w:w="1560" w:type="dxa"/>
          </w:tcPr>
          <w:p w14:paraId="72F4DBAA"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3</w:t>
            </w:r>
          </w:p>
        </w:tc>
        <w:tc>
          <w:tcPr>
            <w:tcW w:w="8079" w:type="dxa"/>
            <w:vAlign w:val="center"/>
          </w:tcPr>
          <w:p w14:paraId="369C03B7" w14:textId="4663E85C" w:rsidR="007265EC" w:rsidRPr="00550DDB" w:rsidRDefault="007265EC" w:rsidP="00FD6D2C">
            <w:pPr>
              <w:jc w:val="both"/>
              <w:rPr>
                <w:rFonts w:ascii="Times New Roman" w:hAnsi="Times New Roman" w:cs="Times New Roman"/>
              </w:rPr>
            </w:pPr>
            <w:r w:rsidRPr="00550DDB">
              <w:rPr>
                <w:rFonts w:ascii="Times New Roman" w:hAnsi="Times New Roman" w:cs="Times New Roman"/>
              </w:rPr>
              <w:t xml:space="preserve">ОРУ. Игры «Класс, смирно!». Эстафеты. Развитие скоростно-силовых способностей. </w:t>
            </w:r>
          </w:p>
        </w:tc>
      </w:tr>
      <w:tr w:rsidR="007265EC" w:rsidRPr="00550DDB" w14:paraId="4A4374AA" w14:textId="77777777" w:rsidTr="00EE68EE">
        <w:tc>
          <w:tcPr>
            <w:tcW w:w="675" w:type="dxa"/>
          </w:tcPr>
          <w:p w14:paraId="3F411F8C"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16</w:t>
            </w:r>
          </w:p>
        </w:tc>
        <w:tc>
          <w:tcPr>
            <w:tcW w:w="1560" w:type="dxa"/>
          </w:tcPr>
          <w:p w14:paraId="4064141A"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4</w:t>
            </w:r>
          </w:p>
        </w:tc>
        <w:tc>
          <w:tcPr>
            <w:tcW w:w="8079" w:type="dxa"/>
            <w:vAlign w:val="center"/>
          </w:tcPr>
          <w:p w14:paraId="5A6405E8" w14:textId="01D5DCF4" w:rsidR="007265EC" w:rsidRPr="00550DDB" w:rsidRDefault="007265EC" w:rsidP="00FD6D2C">
            <w:pPr>
              <w:jc w:val="both"/>
              <w:rPr>
                <w:rFonts w:ascii="Times New Roman" w:hAnsi="Times New Roman" w:cs="Times New Roman"/>
              </w:rPr>
            </w:pPr>
            <w:r w:rsidRPr="00550DDB">
              <w:rPr>
                <w:rFonts w:ascii="Times New Roman" w:hAnsi="Times New Roman" w:cs="Times New Roman"/>
              </w:rPr>
              <w:t xml:space="preserve">ОРУ. Игры «Передал - садись», «Отбей мяч». Эстафеты. Развитие скоростно-силовых способностей. </w:t>
            </w:r>
          </w:p>
        </w:tc>
      </w:tr>
      <w:tr w:rsidR="007265EC" w:rsidRPr="00550DDB" w14:paraId="28F5C150" w14:textId="77777777" w:rsidTr="00EE68EE">
        <w:tc>
          <w:tcPr>
            <w:tcW w:w="675" w:type="dxa"/>
          </w:tcPr>
          <w:p w14:paraId="18DF805E"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17</w:t>
            </w:r>
          </w:p>
        </w:tc>
        <w:tc>
          <w:tcPr>
            <w:tcW w:w="1560" w:type="dxa"/>
          </w:tcPr>
          <w:p w14:paraId="514C4B1F"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5</w:t>
            </w:r>
          </w:p>
        </w:tc>
        <w:tc>
          <w:tcPr>
            <w:tcW w:w="8079" w:type="dxa"/>
            <w:vAlign w:val="center"/>
          </w:tcPr>
          <w:p w14:paraId="76EACE35" w14:textId="048A33B8" w:rsidR="007265EC" w:rsidRPr="00550DDB" w:rsidRDefault="007265EC" w:rsidP="00FD6D2C">
            <w:pPr>
              <w:jc w:val="both"/>
              <w:rPr>
                <w:rFonts w:ascii="Times New Roman" w:hAnsi="Times New Roman" w:cs="Times New Roman"/>
              </w:rPr>
            </w:pPr>
            <w:r w:rsidRPr="00550DDB">
              <w:rPr>
                <w:rFonts w:ascii="Times New Roman" w:hAnsi="Times New Roman" w:cs="Times New Roman"/>
              </w:rPr>
              <w:t xml:space="preserve">ОРУ. Игры «Метко в цель», «Гонка мячей». Эстафеты. Развитие скоростно-силовых способностей. </w:t>
            </w:r>
          </w:p>
        </w:tc>
      </w:tr>
      <w:tr w:rsidR="007265EC" w:rsidRPr="00550DDB" w14:paraId="79238C29" w14:textId="77777777" w:rsidTr="00EE68EE">
        <w:tc>
          <w:tcPr>
            <w:tcW w:w="675" w:type="dxa"/>
          </w:tcPr>
          <w:p w14:paraId="7705EFDA"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18</w:t>
            </w:r>
          </w:p>
        </w:tc>
        <w:tc>
          <w:tcPr>
            <w:tcW w:w="1560" w:type="dxa"/>
          </w:tcPr>
          <w:p w14:paraId="39CF7D93"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6</w:t>
            </w:r>
          </w:p>
        </w:tc>
        <w:tc>
          <w:tcPr>
            <w:tcW w:w="8079" w:type="dxa"/>
            <w:vAlign w:val="center"/>
          </w:tcPr>
          <w:p w14:paraId="68114226" w14:textId="44EEBA5D" w:rsidR="007265EC" w:rsidRPr="00550DDB" w:rsidRDefault="007265EC" w:rsidP="00FD6D2C">
            <w:pPr>
              <w:jc w:val="both"/>
              <w:rPr>
                <w:rFonts w:ascii="Times New Roman" w:hAnsi="Times New Roman" w:cs="Times New Roman"/>
              </w:rPr>
            </w:pPr>
            <w:r w:rsidRPr="00550DDB">
              <w:rPr>
                <w:rFonts w:ascii="Times New Roman" w:hAnsi="Times New Roman" w:cs="Times New Roman"/>
              </w:rPr>
              <w:t xml:space="preserve">ОРУ. Игры «Метко в цель», «Гонка мячей». Эстафеты. Развитие скоростно-силовых способностей. </w:t>
            </w:r>
          </w:p>
        </w:tc>
      </w:tr>
      <w:tr w:rsidR="007265EC" w:rsidRPr="00550DDB" w14:paraId="7F296865" w14:textId="77777777" w:rsidTr="00EE68EE">
        <w:tc>
          <w:tcPr>
            <w:tcW w:w="675" w:type="dxa"/>
          </w:tcPr>
          <w:p w14:paraId="63C4F15C"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19</w:t>
            </w:r>
          </w:p>
        </w:tc>
        <w:tc>
          <w:tcPr>
            <w:tcW w:w="1560" w:type="dxa"/>
          </w:tcPr>
          <w:p w14:paraId="156C48FD"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7</w:t>
            </w:r>
          </w:p>
        </w:tc>
        <w:tc>
          <w:tcPr>
            <w:tcW w:w="8079" w:type="dxa"/>
            <w:vAlign w:val="center"/>
          </w:tcPr>
          <w:p w14:paraId="7638E155" w14:textId="15706C2D" w:rsidR="007265EC" w:rsidRPr="00550DDB" w:rsidRDefault="007265EC" w:rsidP="00FD6D2C">
            <w:pPr>
              <w:jc w:val="both"/>
              <w:rPr>
                <w:rFonts w:ascii="Times New Roman" w:hAnsi="Times New Roman" w:cs="Times New Roman"/>
              </w:rPr>
            </w:pPr>
            <w:r w:rsidRPr="00550DDB">
              <w:rPr>
                <w:rFonts w:ascii="Times New Roman" w:hAnsi="Times New Roman" w:cs="Times New Roman"/>
              </w:rPr>
              <w:t xml:space="preserve">ОРУ. Игры «Через кочки и пенёчки», «Кто дальше бросит». Эстафеты. Развитие скоростно-силовых способностей. </w:t>
            </w:r>
          </w:p>
        </w:tc>
      </w:tr>
      <w:tr w:rsidR="007265EC" w:rsidRPr="00550DDB" w14:paraId="3BBE7BB9" w14:textId="77777777" w:rsidTr="00EE68EE">
        <w:tc>
          <w:tcPr>
            <w:tcW w:w="675" w:type="dxa"/>
          </w:tcPr>
          <w:p w14:paraId="7296E7E5"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20</w:t>
            </w:r>
          </w:p>
        </w:tc>
        <w:tc>
          <w:tcPr>
            <w:tcW w:w="1560" w:type="dxa"/>
          </w:tcPr>
          <w:p w14:paraId="224B2A1D"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8</w:t>
            </w:r>
          </w:p>
        </w:tc>
        <w:tc>
          <w:tcPr>
            <w:tcW w:w="8079" w:type="dxa"/>
            <w:vAlign w:val="center"/>
          </w:tcPr>
          <w:p w14:paraId="389B5FFF" w14:textId="14F2C235" w:rsidR="007265EC" w:rsidRPr="00550DDB" w:rsidRDefault="007265EC" w:rsidP="00FD6D2C">
            <w:pPr>
              <w:jc w:val="both"/>
              <w:rPr>
                <w:rFonts w:ascii="Times New Roman" w:hAnsi="Times New Roman" w:cs="Times New Roman"/>
              </w:rPr>
            </w:pPr>
            <w:r w:rsidRPr="00550DDB">
              <w:rPr>
                <w:rFonts w:ascii="Times New Roman" w:hAnsi="Times New Roman" w:cs="Times New Roman"/>
              </w:rPr>
              <w:t xml:space="preserve">ОРУ. Игры «Через кочки и пенёчки», «Кто дальше бросит». Эстафеты. Развитие скоростно-силовых способностей. </w:t>
            </w:r>
          </w:p>
        </w:tc>
      </w:tr>
      <w:tr w:rsidR="007265EC" w:rsidRPr="00550DDB" w14:paraId="7B561B53" w14:textId="77777777" w:rsidTr="00EE68EE">
        <w:tc>
          <w:tcPr>
            <w:tcW w:w="675" w:type="dxa"/>
          </w:tcPr>
          <w:p w14:paraId="159D49FE"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21</w:t>
            </w:r>
          </w:p>
        </w:tc>
        <w:tc>
          <w:tcPr>
            <w:tcW w:w="1560" w:type="dxa"/>
          </w:tcPr>
          <w:p w14:paraId="4E2C4A52"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9</w:t>
            </w:r>
          </w:p>
        </w:tc>
        <w:tc>
          <w:tcPr>
            <w:tcW w:w="8079" w:type="dxa"/>
            <w:vAlign w:val="center"/>
          </w:tcPr>
          <w:p w14:paraId="142C1CB6" w14:textId="00B5AFE1" w:rsidR="007265EC" w:rsidRPr="00550DDB" w:rsidRDefault="007265EC" w:rsidP="00FD6D2C">
            <w:pPr>
              <w:jc w:val="both"/>
              <w:rPr>
                <w:rFonts w:ascii="Times New Roman" w:hAnsi="Times New Roman" w:cs="Times New Roman"/>
              </w:rPr>
            </w:pPr>
            <w:r w:rsidRPr="00550DDB">
              <w:rPr>
                <w:rFonts w:ascii="Times New Roman" w:hAnsi="Times New Roman" w:cs="Times New Roman"/>
              </w:rPr>
              <w:t xml:space="preserve">ОРУ. Игры «Волк во рву», «Посадка картошки». Эстафеты. Развитие скоростно-силовых способностей. </w:t>
            </w:r>
          </w:p>
        </w:tc>
      </w:tr>
      <w:tr w:rsidR="007265EC" w:rsidRPr="00550DDB" w14:paraId="1BFC5022" w14:textId="77777777" w:rsidTr="00EE68EE">
        <w:tc>
          <w:tcPr>
            <w:tcW w:w="675" w:type="dxa"/>
          </w:tcPr>
          <w:p w14:paraId="31633B9C"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22</w:t>
            </w:r>
          </w:p>
        </w:tc>
        <w:tc>
          <w:tcPr>
            <w:tcW w:w="1560" w:type="dxa"/>
          </w:tcPr>
          <w:p w14:paraId="46F29E46"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10</w:t>
            </w:r>
          </w:p>
        </w:tc>
        <w:tc>
          <w:tcPr>
            <w:tcW w:w="8079" w:type="dxa"/>
            <w:vAlign w:val="center"/>
          </w:tcPr>
          <w:p w14:paraId="64AEABA9" w14:textId="6CF150CD" w:rsidR="007265EC" w:rsidRPr="00550DDB" w:rsidRDefault="007265EC" w:rsidP="00FD6D2C">
            <w:pPr>
              <w:jc w:val="both"/>
              <w:rPr>
                <w:rFonts w:ascii="Times New Roman" w:hAnsi="Times New Roman" w:cs="Times New Roman"/>
              </w:rPr>
            </w:pPr>
            <w:r w:rsidRPr="00550DDB">
              <w:rPr>
                <w:rFonts w:ascii="Times New Roman" w:hAnsi="Times New Roman" w:cs="Times New Roman"/>
              </w:rPr>
              <w:t>ОРУ. Игры «Волк во рву», «Посадка картошки». Эстафеты. Развитие скоростно-силовых способностей.</w:t>
            </w:r>
          </w:p>
        </w:tc>
      </w:tr>
      <w:tr w:rsidR="007265EC" w:rsidRPr="00550DDB" w14:paraId="1A266EDF" w14:textId="77777777" w:rsidTr="00EE68EE">
        <w:tc>
          <w:tcPr>
            <w:tcW w:w="675" w:type="dxa"/>
          </w:tcPr>
          <w:p w14:paraId="399AE4BF"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23</w:t>
            </w:r>
          </w:p>
        </w:tc>
        <w:tc>
          <w:tcPr>
            <w:tcW w:w="1560" w:type="dxa"/>
          </w:tcPr>
          <w:p w14:paraId="0646364D"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11</w:t>
            </w:r>
          </w:p>
        </w:tc>
        <w:tc>
          <w:tcPr>
            <w:tcW w:w="8079" w:type="dxa"/>
            <w:vAlign w:val="center"/>
          </w:tcPr>
          <w:p w14:paraId="4E9DE351" w14:textId="6C5C1402" w:rsidR="007265EC" w:rsidRPr="00550DDB" w:rsidRDefault="007265EC" w:rsidP="00FD6D2C">
            <w:pPr>
              <w:jc w:val="both"/>
              <w:rPr>
                <w:rFonts w:ascii="Times New Roman" w:hAnsi="Times New Roman" w:cs="Times New Roman"/>
              </w:rPr>
            </w:pPr>
            <w:r w:rsidRPr="00550DDB">
              <w:rPr>
                <w:rFonts w:ascii="Times New Roman" w:hAnsi="Times New Roman" w:cs="Times New Roman"/>
              </w:rPr>
              <w:t xml:space="preserve">Комплекс ОРУ. Эстафеты с мячом. Уметь владеть мячом: держание, передача, ловля. Подвижная игра «Охотники и утки». </w:t>
            </w:r>
          </w:p>
        </w:tc>
      </w:tr>
      <w:tr w:rsidR="007265EC" w:rsidRPr="00550DDB" w14:paraId="1FC403A6" w14:textId="77777777" w:rsidTr="00EE68EE">
        <w:tc>
          <w:tcPr>
            <w:tcW w:w="675" w:type="dxa"/>
          </w:tcPr>
          <w:p w14:paraId="4F782FB0"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24</w:t>
            </w:r>
          </w:p>
        </w:tc>
        <w:tc>
          <w:tcPr>
            <w:tcW w:w="1560" w:type="dxa"/>
          </w:tcPr>
          <w:p w14:paraId="50CA4223"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12</w:t>
            </w:r>
          </w:p>
        </w:tc>
        <w:tc>
          <w:tcPr>
            <w:tcW w:w="8079" w:type="dxa"/>
            <w:vAlign w:val="center"/>
          </w:tcPr>
          <w:p w14:paraId="7A581253" w14:textId="23789068" w:rsidR="007265EC" w:rsidRPr="00550DDB" w:rsidRDefault="007265EC" w:rsidP="00FD6D2C">
            <w:pPr>
              <w:jc w:val="both"/>
              <w:rPr>
                <w:rFonts w:ascii="Times New Roman" w:hAnsi="Times New Roman" w:cs="Times New Roman"/>
              </w:rPr>
            </w:pPr>
            <w:r w:rsidRPr="00550DDB">
              <w:rPr>
                <w:rFonts w:ascii="Times New Roman" w:hAnsi="Times New Roman" w:cs="Times New Roman"/>
              </w:rPr>
              <w:t xml:space="preserve">Комплекс ОРУ. Эстафеты с мячом. Выполнять упражнения с мячом, научиться элементам ведения баскетбольного мяча.  Подвижная игра «Охотники и утки». </w:t>
            </w:r>
          </w:p>
        </w:tc>
      </w:tr>
      <w:tr w:rsidR="007265EC" w:rsidRPr="00550DDB" w14:paraId="2322F207" w14:textId="77777777" w:rsidTr="00EE68EE">
        <w:tc>
          <w:tcPr>
            <w:tcW w:w="675" w:type="dxa"/>
          </w:tcPr>
          <w:p w14:paraId="3DCCB6C5"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25</w:t>
            </w:r>
          </w:p>
        </w:tc>
        <w:tc>
          <w:tcPr>
            <w:tcW w:w="1560" w:type="dxa"/>
          </w:tcPr>
          <w:p w14:paraId="718C77A2"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13</w:t>
            </w:r>
          </w:p>
        </w:tc>
        <w:tc>
          <w:tcPr>
            <w:tcW w:w="8079" w:type="dxa"/>
            <w:vAlign w:val="center"/>
          </w:tcPr>
          <w:p w14:paraId="34D67A6A" w14:textId="1D6CA754" w:rsidR="007265EC" w:rsidRPr="00550DDB" w:rsidRDefault="007265EC" w:rsidP="00FD6D2C">
            <w:pPr>
              <w:jc w:val="both"/>
              <w:rPr>
                <w:rFonts w:ascii="Times New Roman" w:hAnsi="Times New Roman" w:cs="Times New Roman"/>
              </w:rPr>
            </w:pPr>
            <w:r w:rsidRPr="00550DDB">
              <w:rPr>
                <w:rFonts w:ascii="Times New Roman" w:hAnsi="Times New Roman" w:cs="Times New Roman"/>
              </w:rPr>
              <w:t xml:space="preserve">ОРУ. Бег с мячом и ведением мяча, ведение на месте. Прыжки через скакалку. Эстафеты с мячом. </w:t>
            </w:r>
          </w:p>
        </w:tc>
      </w:tr>
      <w:tr w:rsidR="007265EC" w:rsidRPr="00550DDB" w14:paraId="70DAD306" w14:textId="77777777" w:rsidTr="00EE68EE">
        <w:tc>
          <w:tcPr>
            <w:tcW w:w="675" w:type="dxa"/>
          </w:tcPr>
          <w:p w14:paraId="0EABAEE4"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26</w:t>
            </w:r>
          </w:p>
        </w:tc>
        <w:tc>
          <w:tcPr>
            <w:tcW w:w="1560" w:type="dxa"/>
          </w:tcPr>
          <w:p w14:paraId="6B612B14"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14</w:t>
            </w:r>
          </w:p>
        </w:tc>
        <w:tc>
          <w:tcPr>
            <w:tcW w:w="8079" w:type="dxa"/>
            <w:vAlign w:val="center"/>
          </w:tcPr>
          <w:p w14:paraId="09BE9EB2" w14:textId="76232881" w:rsidR="007265EC" w:rsidRPr="00550DDB" w:rsidRDefault="007265EC" w:rsidP="00FD6D2C">
            <w:pPr>
              <w:jc w:val="both"/>
              <w:rPr>
                <w:rFonts w:ascii="Times New Roman" w:hAnsi="Times New Roman" w:cs="Times New Roman"/>
              </w:rPr>
            </w:pPr>
            <w:r w:rsidRPr="00550DDB">
              <w:rPr>
                <w:rFonts w:ascii="Times New Roman" w:hAnsi="Times New Roman" w:cs="Times New Roman"/>
              </w:rPr>
              <w:t xml:space="preserve">ОРУ. Выполнять упражнения с мячом, научиться элементам ведения баскетбольного мяча. Подвижные игры на основе баскетбола. </w:t>
            </w:r>
          </w:p>
        </w:tc>
      </w:tr>
      <w:tr w:rsidR="007265EC" w:rsidRPr="00550DDB" w14:paraId="4FC61556" w14:textId="77777777" w:rsidTr="00EE68EE">
        <w:tc>
          <w:tcPr>
            <w:tcW w:w="675" w:type="dxa"/>
          </w:tcPr>
          <w:p w14:paraId="15DE8E82"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27</w:t>
            </w:r>
          </w:p>
        </w:tc>
        <w:tc>
          <w:tcPr>
            <w:tcW w:w="1560" w:type="dxa"/>
          </w:tcPr>
          <w:p w14:paraId="160DD87C"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15</w:t>
            </w:r>
          </w:p>
        </w:tc>
        <w:tc>
          <w:tcPr>
            <w:tcW w:w="8079" w:type="dxa"/>
            <w:vAlign w:val="center"/>
          </w:tcPr>
          <w:p w14:paraId="2C36DCEC" w14:textId="77777777" w:rsidR="007265EC" w:rsidRPr="00550DDB" w:rsidRDefault="007265EC" w:rsidP="00FD6D2C">
            <w:pPr>
              <w:jc w:val="both"/>
              <w:rPr>
                <w:rFonts w:ascii="Times New Roman" w:hAnsi="Times New Roman" w:cs="Times New Roman"/>
              </w:rPr>
            </w:pPr>
            <w:r w:rsidRPr="00550DDB">
              <w:rPr>
                <w:rFonts w:ascii="Times New Roman" w:hAnsi="Times New Roman" w:cs="Times New Roman"/>
              </w:rPr>
              <w:t>ОРУ с мячом. Ловля и передача мяча в движении. Ведение на месте, держание, передача на расстоянии, ловля, броски в процессе подвижных игр.</w:t>
            </w:r>
          </w:p>
        </w:tc>
      </w:tr>
      <w:tr w:rsidR="007265EC" w:rsidRPr="00550DDB" w14:paraId="11EA8679" w14:textId="77777777" w:rsidTr="00EE68EE">
        <w:tc>
          <w:tcPr>
            <w:tcW w:w="675" w:type="dxa"/>
          </w:tcPr>
          <w:p w14:paraId="7D2D68A5"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28</w:t>
            </w:r>
          </w:p>
        </w:tc>
        <w:tc>
          <w:tcPr>
            <w:tcW w:w="1560" w:type="dxa"/>
          </w:tcPr>
          <w:p w14:paraId="52146B11"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16</w:t>
            </w:r>
          </w:p>
        </w:tc>
        <w:tc>
          <w:tcPr>
            <w:tcW w:w="8079" w:type="dxa"/>
            <w:vAlign w:val="center"/>
          </w:tcPr>
          <w:p w14:paraId="745C3F05" w14:textId="6348AD09" w:rsidR="007265EC" w:rsidRPr="00550DDB" w:rsidRDefault="007265EC" w:rsidP="00FD6D2C">
            <w:pPr>
              <w:jc w:val="both"/>
              <w:rPr>
                <w:rFonts w:ascii="Times New Roman" w:hAnsi="Times New Roman" w:cs="Times New Roman"/>
              </w:rPr>
            </w:pPr>
            <w:r w:rsidRPr="00550DDB">
              <w:rPr>
                <w:rFonts w:ascii="Times New Roman" w:hAnsi="Times New Roman" w:cs="Times New Roman"/>
              </w:rPr>
              <w:t xml:space="preserve">ОРУ. Выполнять упражнения с мячом, научиться элементам ведения баскетбольного мяча. Подвижные игры на основе баскетбола. </w:t>
            </w:r>
          </w:p>
        </w:tc>
      </w:tr>
      <w:tr w:rsidR="007265EC" w:rsidRPr="00550DDB" w14:paraId="2CD84157" w14:textId="77777777" w:rsidTr="00EE68EE">
        <w:tc>
          <w:tcPr>
            <w:tcW w:w="675" w:type="dxa"/>
          </w:tcPr>
          <w:p w14:paraId="6D3599E9"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29</w:t>
            </w:r>
          </w:p>
        </w:tc>
        <w:tc>
          <w:tcPr>
            <w:tcW w:w="1560" w:type="dxa"/>
          </w:tcPr>
          <w:p w14:paraId="3C5E6433"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17</w:t>
            </w:r>
          </w:p>
        </w:tc>
        <w:tc>
          <w:tcPr>
            <w:tcW w:w="8079" w:type="dxa"/>
            <w:vAlign w:val="center"/>
          </w:tcPr>
          <w:p w14:paraId="0C36C961" w14:textId="3DD5CED4" w:rsidR="007265EC" w:rsidRPr="00550DDB" w:rsidRDefault="007265EC" w:rsidP="00FD6D2C">
            <w:pPr>
              <w:jc w:val="both"/>
              <w:rPr>
                <w:rFonts w:ascii="Times New Roman" w:hAnsi="Times New Roman" w:cs="Times New Roman"/>
              </w:rPr>
            </w:pPr>
            <w:r w:rsidRPr="00550DDB">
              <w:rPr>
                <w:rFonts w:ascii="Times New Roman" w:hAnsi="Times New Roman" w:cs="Times New Roman"/>
              </w:rPr>
              <w:t xml:space="preserve">ОРУ с мячом. Ловля и передача мяча в движении. Ведение на месте, держание, </w:t>
            </w:r>
            <w:r w:rsidRPr="00550DDB">
              <w:rPr>
                <w:rFonts w:ascii="Times New Roman" w:hAnsi="Times New Roman" w:cs="Times New Roman"/>
              </w:rPr>
              <w:lastRenderedPageBreak/>
              <w:t xml:space="preserve">передача на расстоянии, ловля, броски в процессе подвижных игр. </w:t>
            </w:r>
          </w:p>
        </w:tc>
      </w:tr>
      <w:tr w:rsidR="007265EC" w:rsidRPr="00550DDB" w14:paraId="588E6141" w14:textId="77777777" w:rsidTr="00EE68EE">
        <w:tc>
          <w:tcPr>
            <w:tcW w:w="675" w:type="dxa"/>
          </w:tcPr>
          <w:p w14:paraId="7F4F7BCC"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lastRenderedPageBreak/>
              <w:t>30</w:t>
            </w:r>
          </w:p>
        </w:tc>
        <w:tc>
          <w:tcPr>
            <w:tcW w:w="1560" w:type="dxa"/>
          </w:tcPr>
          <w:p w14:paraId="274D2F1B"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18</w:t>
            </w:r>
          </w:p>
        </w:tc>
        <w:tc>
          <w:tcPr>
            <w:tcW w:w="8079" w:type="dxa"/>
            <w:vAlign w:val="center"/>
          </w:tcPr>
          <w:p w14:paraId="5714EB29" w14:textId="1C2A9CC5" w:rsidR="007265EC" w:rsidRPr="00550DDB" w:rsidRDefault="007265EC" w:rsidP="00FD6D2C">
            <w:pPr>
              <w:jc w:val="both"/>
              <w:rPr>
                <w:rFonts w:ascii="Times New Roman" w:hAnsi="Times New Roman" w:cs="Times New Roman"/>
              </w:rPr>
            </w:pPr>
            <w:r w:rsidRPr="00550DDB">
              <w:rPr>
                <w:rFonts w:ascii="Times New Roman" w:hAnsi="Times New Roman" w:cs="Times New Roman"/>
              </w:rPr>
              <w:t xml:space="preserve">ОРУ на координацию движения и внимания. Ведение на месте. Ловля и передача мяча в движении.  Игра "Передал - садись". </w:t>
            </w:r>
          </w:p>
        </w:tc>
      </w:tr>
      <w:tr w:rsidR="007265EC" w:rsidRPr="00550DDB" w14:paraId="214D0387" w14:textId="77777777" w:rsidTr="00EE68EE">
        <w:tc>
          <w:tcPr>
            <w:tcW w:w="675" w:type="dxa"/>
          </w:tcPr>
          <w:p w14:paraId="6935E0E3"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31</w:t>
            </w:r>
          </w:p>
        </w:tc>
        <w:tc>
          <w:tcPr>
            <w:tcW w:w="1560" w:type="dxa"/>
          </w:tcPr>
          <w:p w14:paraId="53016258"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19</w:t>
            </w:r>
          </w:p>
        </w:tc>
        <w:tc>
          <w:tcPr>
            <w:tcW w:w="8079" w:type="dxa"/>
            <w:vAlign w:val="center"/>
          </w:tcPr>
          <w:p w14:paraId="7726A9CD" w14:textId="29CCF381" w:rsidR="007265EC" w:rsidRPr="00550DDB" w:rsidRDefault="007265EC" w:rsidP="00FD6D2C">
            <w:pPr>
              <w:jc w:val="both"/>
              <w:rPr>
                <w:rFonts w:ascii="Times New Roman" w:hAnsi="Times New Roman" w:cs="Times New Roman"/>
              </w:rPr>
            </w:pPr>
            <w:r w:rsidRPr="00550DDB">
              <w:rPr>
                <w:rFonts w:ascii="Times New Roman" w:hAnsi="Times New Roman" w:cs="Times New Roman"/>
              </w:rPr>
              <w:t xml:space="preserve">Ведение на месте правой, левой рукой. Ловля  и передача мяча в движении. Броски  в цель. Игра "Мяч соседу". </w:t>
            </w:r>
          </w:p>
        </w:tc>
      </w:tr>
      <w:tr w:rsidR="007265EC" w:rsidRPr="00550DDB" w14:paraId="18AD2891" w14:textId="77777777" w:rsidTr="00EE68EE">
        <w:tc>
          <w:tcPr>
            <w:tcW w:w="675" w:type="dxa"/>
          </w:tcPr>
          <w:p w14:paraId="228D14CE"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32</w:t>
            </w:r>
          </w:p>
        </w:tc>
        <w:tc>
          <w:tcPr>
            <w:tcW w:w="1560" w:type="dxa"/>
          </w:tcPr>
          <w:p w14:paraId="1963F69C"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20</w:t>
            </w:r>
          </w:p>
        </w:tc>
        <w:tc>
          <w:tcPr>
            <w:tcW w:w="8079" w:type="dxa"/>
            <w:vAlign w:val="center"/>
          </w:tcPr>
          <w:p w14:paraId="2AF874FF" w14:textId="2A185669" w:rsidR="007265EC" w:rsidRPr="00550DDB" w:rsidRDefault="007265EC" w:rsidP="00FD6D2C">
            <w:pPr>
              <w:jc w:val="both"/>
              <w:rPr>
                <w:rFonts w:ascii="Times New Roman" w:hAnsi="Times New Roman" w:cs="Times New Roman"/>
              </w:rPr>
            </w:pPr>
            <w:r w:rsidRPr="00550DDB">
              <w:rPr>
                <w:rFonts w:ascii="Times New Roman" w:hAnsi="Times New Roman" w:cs="Times New Roman"/>
              </w:rPr>
              <w:t xml:space="preserve"> ОРУ с мячом. Ловля и передача мяча в движении. Ведение на месте. Броски в цель. Игра "Попади в обруч".</w:t>
            </w:r>
          </w:p>
        </w:tc>
      </w:tr>
      <w:tr w:rsidR="007265EC" w:rsidRPr="00550DDB" w14:paraId="143378A2" w14:textId="77777777" w:rsidTr="00EE68EE">
        <w:tc>
          <w:tcPr>
            <w:tcW w:w="675" w:type="dxa"/>
          </w:tcPr>
          <w:p w14:paraId="45F9F28E"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33</w:t>
            </w:r>
          </w:p>
        </w:tc>
        <w:tc>
          <w:tcPr>
            <w:tcW w:w="1560" w:type="dxa"/>
          </w:tcPr>
          <w:p w14:paraId="20DB0E0D"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21</w:t>
            </w:r>
          </w:p>
        </w:tc>
        <w:tc>
          <w:tcPr>
            <w:tcW w:w="8079" w:type="dxa"/>
            <w:vAlign w:val="center"/>
          </w:tcPr>
          <w:p w14:paraId="0EB6C1BF" w14:textId="653132C3" w:rsidR="007265EC" w:rsidRPr="00550DDB" w:rsidRDefault="007265EC" w:rsidP="00FD6D2C">
            <w:pPr>
              <w:jc w:val="both"/>
              <w:rPr>
                <w:rFonts w:ascii="Times New Roman" w:hAnsi="Times New Roman" w:cs="Times New Roman"/>
              </w:rPr>
            </w:pPr>
            <w:r w:rsidRPr="00550DDB">
              <w:rPr>
                <w:rFonts w:ascii="Times New Roman" w:hAnsi="Times New Roman" w:cs="Times New Roman"/>
              </w:rPr>
              <w:t>ОРУ на координацию движения и внимания. Ведение на месте. Ловля и передача мяча в движении. Игра "Передал - садись"</w:t>
            </w:r>
            <w:r w:rsidR="009B5BC1">
              <w:rPr>
                <w:rFonts w:ascii="Times New Roman" w:hAnsi="Times New Roman" w:cs="Times New Roman"/>
              </w:rPr>
              <w:t>.</w:t>
            </w:r>
          </w:p>
        </w:tc>
      </w:tr>
      <w:tr w:rsidR="007265EC" w:rsidRPr="00550DDB" w14:paraId="79F6FB4B" w14:textId="77777777" w:rsidTr="00EE68EE">
        <w:tc>
          <w:tcPr>
            <w:tcW w:w="675" w:type="dxa"/>
          </w:tcPr>
          <w:p w14:paraId="15A793D4"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34</w:t>
            </w:r>
          </w:p>
        </w:tc>
        <w:tc>
          <w:tcPr>
            <w:tcW w:w="1560" w:type="dxa"/>
          </w:tcPr>
          <w:p w14:paraId="58DEEF9A"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22</w:t>
            </w:r>
          </w:p>
        </w:tc>
        <w:tc>
          <w:tcPr>
            <w:tcW w:w="8079" w:type="dxa"/>
            <w:vAlign w:val="center"/>
          </w:tcPr>
          <w:p w14:paraId="7B9ABAA3" w14:textId="2B7553C2" w:rsidR="007265EC" w:rsidRPr="00550DDB" w:rsidRDefault="007265EC" w:rsidP="00FD6D2C">
            <w:pPr>
              <w:jc w:val="both"/>
              <w:rPr>
                <w:rFonts w:ascii="Times New Roman" w:hAnsi="Times New Roman" w:cs="Times New Roman"/>
              </w:rPr>
            </w:pPr>
            <w:r w:rsidRPr="00550DDB">
              <w:rPr>
                <w:rFonts w:ascii="Times New Roman" w:hAnsi="Times New Roman" w:cs="Times New Roman"/>
              </w:rPr>
              <w:t xml:space="preserve">Владеть мячом: держание, передача на расстоянии, ловля, броски в процессе подвижных игр. Игра "Мяч соседу". </w:t>
            </w:r>
          </w:p>
        </w:tc>
      </w:tr>
      <w:tr w:rsidR="007265EC" w:rsidRPr="00550DDB" w14:paraId="405706A6" w14:textId="77777777" w:rsidTr="00EE68EE">
        <w:tc>
          <w:tcPr>
            <w:tcW w:w="675" w:type="dxa"/>
          </w:tcPr>
          <w:p w14:paraId="131364A9"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35</w:t>
            </w:r>
          </w:p>
        </w:tc>
        <w:tc>
          <w:tcPr>
            <w:tcW w:w="1560" w:type="dxa"/>
          </w:tcPr>
          <w:p w14:paraId="6A0956F9"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23</w:t>
            </w:r>
          </w:p>
        </w:tc>
        <w:tc>
          <w:tcPr>
            <w:tcW w:w="8079" w:type="dxa"/>
            <w:vAlign w:val="center"/>
          </w:tcPr>
          <w:p w14:paraId="035A756A" w14:textId="4F1B090D" w:rsidR="007265EC" w:rsidRPr="00550DDB" w:rsidRDefault="007265EC" w:rsidP="00FD6D2C">
            <w:pPr>
              <w:jc w:val="both"/>
              <w:rPr>
                <w:rFonts w:ascii="Times New Roman" w:hAnsi="Times New Roman" w:cs="Times New Roman"/>
              </w:rPr>
            </w:pPr>
            <w:r w:rsidRPr="00550DDB">
              <w:rPr>
                <w:rFonts w:ascii="Times New Roman" w:hAnsi="Times New Roman" w:cs="Times New Roman"/>
              </w:rPr>
              <w:t xml:space="preserve">Владеть мячом: держание, передача на расстоянии, ловля, броски в процессе подвижных игр. Игра "Мяч соседу". </w:t>
            </w:r>
          </w:p>
        </w:tc>
      </w:tr>
      <w:tr w:rsidR="007265EC" w:rsidRPr="00550DDB" w14:paraId="0A360FFF" w14:textId="77777777" w:rsidTr="00EE68EE">
        <w:tc>
          <w:tcPr>
            <w:tcW w:w="675" w:type="dxa"/>
          </w:tcPr>
          <w:p w14:paraId="65A6EF69"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36</w:t>
            </w:r>
          </w:p>
        </w:tc>
        <w:tc>
          <w:tcPr>
            <w:tcW w:w="1560" w:type="dxa"/>
          </w:tcPr>
          <w:p w14:paraId="503B7891"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34</w:t>
            </w:r>
          </w:p>
        </w:tc>
        <w:tc>
          <w:tcPr>
            <w:tcW w:w="8079" w:type="dxa"/>
            <w:vAlign w:val="center"/>
          </w:tcPr>
          <w:p w14:paraId="148D4252" w14:textId="6A19D973" w:rsidR="007265EC" w:rsidRPr="00550DDB" w:rsidRDefault="007265EC" w:rsidP="00FD6D2C">
            <w:pPr>
              <w:jc w:val="both"/>
              <w:rPr>
                <w:rFonts w:ascii="Times New Roman" w:hAnsi="Times New Roman" w:cs="Times New Roman"/>
              </w:rPr>
            </w:pPr>
            <w:r w:rsidRPr="00550DDB">
              <w:rPr>
                <w:rFonts w:ascii="Times New Roman" w:hAnsi="Times New Roman" w:cs="Times New Roman"/>
              </w:rPr>
              <w:t xml:space="preserve">ОРУ с мячом. Ловля и передача мяча в движении. Ведение на месте, держание, передача на расстоянии, ловля, броски в процессе подвижных игр. </w:t>
            </w:r>
          </w:p>
        </w:tc>
      </w:tr>
      <w:tr w:rsidR="007265EC" w:rsidRPr="00550DDB" w14:paraId="22B528FC" w14:textId="77777777" w:rsidTr="00EE68EE">
        <w:tc>
          <w:tcPr>
            <w:tcW w:w="675" w:type="dxa"/>
          </w:tcPr>
          <w:p w14:paraId="571052B2"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37</w:t>
            </w:r>
          </w:p>
        </w:tc>
        <w:tc>
          <w:tcPr>
            <w:tcW w:w="1560" w:type="dxa"/>
          </w:tcPr>
          <w:p w14:paraId="2841652F"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25</w:t>
            </w:r>
          </w:p>
        </w:tc>
        <w:tc>
          <w:tcPr>
            <w:tcW w:w="8079" w:type="dxa"/>
            <w:vAlign w:val="center"/>
          </w:tcPr>
          <w:p w14:paraId="6FD392D7" w14:textId="1C29A5BD" w:rsidR="007265EC" w:rsidRPr="00550DDB" w:rsidRDefault="007265EC" w:rsidP="00FD6D2C">
            <w:pPr>
              <w:jc w:val="both"/>
              <w:rPr>
                <w:rFonts w:ascii="Times New Roman" w:hAnsi="Times New Roman" w:cs="Times New Roman"/>
              </w:rPr>
            </w:pPr>
            <w:r w:rsidRPr="00550DDB">
              <w:rPr>
                <w:rFonts w:ascii="Times New Roman" w:hAnsi="Times New Roman" w:cs="Times New Roman"/>
              </w:rPr>
              <w:t xml:space="preserve">ОРУ на координацию движения и внимания. Ведение на месте. Ловля и передача мяча в движении. Игра "Передал - садись". </w:t>
            </w:r>
          </w:p>
        </w:tc>
      </w:tr>
      <w:tr w:rsidR="007265EC" w:rsidRPr="00550DDB" w14:paraId="004D2FAE" w14:textId="77777777" w:rsidTr="00EE68EE">
        <w:tc>
          <w:tcPr>
            <w:tcW w:w="675" w:type="dxa"/>
          </w:tcPr>
          <w:p w14:paraId="1AF20E29"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38</w:t>
            </w:r>
          </w:p>
        </w:tc>
        <w:tc>
          <w:tcPr>
            <w:tcW w:w="1560" w:type="dxa"/>
          </w:tcPr>
          <w:p w14:paraId="531600BA"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26</w:t>
            </w:r>
          </w:p>
        </w:tc>
        <w:tc>
          <w:tcPr>
            <w:tcW w:w="8079" w:type="dxa"/>
            <w:vAlign w:val="center"/>
          </w:tcPr>
          <w:p w14:paraId="0E26C481" w14:textId="7CB7F866" w:rsidR="007265EC" w:rsidRPr="00550DDB" w:rsidRDefault="007265EC" w:rsidP="00FD6D2C">
            <w:pPr>
              <w:jc w:val="both"/>
              <w:rPr>
                <w:rFonts w:ascii="Times New Roman" w:hAnsi="Times New Roman" w:cs="Times New Roman"/>
              </w:rPr>
            </w:pPr>
            <w:r w:rsidRPr="00550DDB">
              <w:rPr>
                <w:rFonts w:ascii="Times New Roman" w:hAnsi="Times New Roman" w:cs="Times New Roman"/>
              </w:rPr>
              <w:t xml:space="preserve">ОРУ с мячом. Ведение мяча с поворотом. Ведение мяча в движении. Прыжки через скакалку. Игра «Мяч по кругу». </w:t>
            </w:r>
          </w:p>
        </w:tc>
      </w:tr>
      <w:tr w:rsidR="007265EC" w:rsidRPr="00550DDB" w14:paraId="73034C88" w14:textId="77777777" w:rsidTr="00EE68EE">
        <w:tc>
          <w:tcPr>
            <w:tcW w:w="675" w:type="dxa"/>
          </w:tcPr>
          <w:p w14:paraId="2C2ADD23"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39</w:t>
            </w:r>
          </w:p>
        </w:tc>
        <w:tc>
          <w:tcPr>
            <w:tcW w:w="1560" w:type="dxa"/>
          </w:tcPr>
          <w:p w14:paraId="037240AA"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27</w:t>
            </w:r>
          </w:p>
        </w:tc>
        <w:tc>
          <w:tcPr>
            <w:tcW w:w="8079" w:type="dxa"/>
            <w:vAlign w:val="center"/>
          </w:tcPr>
          <w:p w14:paraId="51277D6B" w14:textId="096EA837" w:rsidR="007265EC" w:rsidRPr="00550DDB" w:rsidRDefault="007265EC" w:rsidP="00FD6D2C">
            <w:pPr>
              <w:jc w:val="both"/>
              <w:rPr>
                <w:rFonts w:ascii="Times New Roman" w:hAnsi="Times New Roman" w:cs="Times New Roman"/>
              </w:rPr>
            </w:pPr>
            <w:r w:rsidRPr="00550DDB">
              <w:rPr>
                <w:rFonts w:ascii="Times New Roman" w:hAnsi="Times New Roman" w:cs="Times New Roman"/>
              </w:rPr>
              <w:t xml:space="preserve">ОРУ с мячом. Ведение мяча в движении. Броски и ловля мяча в парах. Подвижная игра «Перестрелка». </w:t>
            </w:r>
          </w:p>
        </w:tc>
      </w:tr>
      <w:tr w:rsidR="007265EC" w:rsidRPr="00550DDB" w14:paraId="726B033B" w14:textId="77777777" w:rsidTr="00EE68EE">
        <w:tc>
          <w:tcPr>
            <w:tcW w:w="675" w:type="dxa"/>
          </w:tcPr>
          <w:p w14:paraId="609BF55D"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40</w:t>
            </w:r>
          </w:p>
        </w:tc>
        <w:tc>
          <w:tcPr>
            <w:tcW w:w="1560" w:type="dxa"/>
          </w:tcPr>
          <w:p w14:paraId="5A20E9A5"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28</w:t>
            </w:r>
          </w:p>
        </w:tc>
        <w:tc>
          <w:tcPr>
            <w:tcW w:w="8079" w:type="dxa"/>
            <w:vAlign w:val="center"/>
          </w:tcPr>
          <w:p w14:paraId="3BB03842" w14:textId="7537F09D" w:rsidR="007265EC" w:rsidRPr="00550DDB" w:rsidRDefault="007265EC" w:rsidP="00FD6D2C">
            <w:pPr>
              <w:jc w:val="both"/>
              <w:rPr>
                <w:rFonts w:ascii="Times New Roman" w:hAnsi="Times New Roman" w:cs="Times New Roman"/>
              </w:rPr>
            </w:pPr>
            <w:r w:rsidRPr="00550DDB">
              <w:rPr>
                <w:rFonts w:ascii="Times New Roman" w:hAnsi="Times New Roman" w:cs="Times New Roman"/>
              </w:rPr>
              <w:t xml:space="preserve">Комплекс ОРУ  в движении. Упражнения с мячом, научиться элементам ведения баскетбольного мяча. Игры «Скакалка под ногами», «Заяц и волк», «Осада», «Метко в цель». </w:t>
            </w:r>
          </w:p>
        </w:tc>
      </w:tr>
      <w:tr w:rsidR="007265EC" w:rsidRPr="00550DDB" w14:paraId="4AE46599" w14:textId="77777777" w:rsidTr="00EE68EE">
        <w:tc>
          <w:tcPr>
            <w:tcW w:w="675" w:type="dxa"/>
          </w:tcPr>
          <w:p w14:paraId="0E67E4AC"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41</w:t>
            </w:r>
          </w:p>
        </w:tc>
        <w:tc>
          <w:tcPr>
            <w:tcW w:w="1560" w:type="dxa"/>
          </w:tcPr>
          <w:p w14:paraId="42BC663D"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29</w:t>
            </w:r>
          </w:p>
        </w:tc>
        <w:tc>
          <w:tcPr>
            <w:tcW w:w="8079" w:type="dxa"/>
            <w:vAlign w:val="center"/>
          </w:tcPr>
          <w:p w14:paraId="50AAFE23" w14:textId="1D0BD6D7" w:rsidR="007265EC" w:rsidRPr="00550DDB" w:rsidRDefault="007265EC" w:rsidP="00FD6D2C">
            <w:pPr>
              <w:jc w:val="both"/>
              <w:rPr>
                <w:rFonts w:ascii="Times New Roman" w:hAnsi="Times New Roman" w:cs="Times New Roman"/>
              </w:rPr>
            </w:pPr>
            <w:r w:rsidRPr="00550DDB">
              <w:rPr>
                <w:rFonts w:ascii="Times New Roman" w:hAnsi="Times New Roman" w:cs="Times New Roman"/>
              </w:rPr>
              <w:t>Комплекс ОРУ в движении. Бросок мяча снизу на месте. Ловля мяча. Ведение мяча с поворотом, ведение мяча в движении. Подвижная игра «Мяч в корзину». Эстафеты с ведением мяча.</w:t>
            </w:r>
          </w:p>
        </w:tc>
      </w:tr>
      <w:tr w:rsidR="007265EC" w:rsidRPr="00550DDB" w14:paraId="7E9FB74F" w14:textId="77777777" w:rsidTr="00EE68EE">
        <w:tc>
          <w:tcPr>
            <w:tcW w:w="675" w:type="dxa"/>
          </w:tcPr>
          <w:p w14:paraId="371A731A"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42</w:t>
            </w:r>
          </w:p>
        </w:tc>
        <w:tc>
          <w:tcPr>
            <w:tcW w:w="1560" w:type="dxa"/>
          </w:tcPr>
          <w:p w14:paraId="0CBE8218"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30</w:t>
            </w:r>
          </w:p>
        </w:tc>
        <w:tc>
          <w:tcPr>
            <w:tcW w:w="8079" w:type="dxa"/>
            <w:vAlign w:val="center"/>
          </w:tcPr>
          <w:p w14:paraId="03917770" w14:textId="6A3DAAED" w:rsidR="007265EC" w:rsidRPr="00550DDB" w:rsidRDefault="007265EC" w:rsidP="00FD6D2C">
            <w:pPr>
              <w:jc w:val="both"/>
              <w:rPr>
                <w:rFonts w:ascii="Times New Roman" w:hAnsi="Times New Roman" w:cs="Times New Roman"/>
              </w:rPr>
            </w:pPr>
            <w:r w:rsidRPr="00550DDB">
              <w:rPr>
                <w:rFonts w:ascii="Times New Roman" w:hAnsi="Times New Roman" w:cs="Times New Roman"/>
              </w:rPr>
              <w:t xml:space="preserve">Комплекс ОРУ в движении. Бросок мяча снизу на месте. Ловля мяча. Ведение мяча с поворотом, ведение мяча в движении. Подвижная игра  «Метко в цель». Эстафеты с ведением мяча. </w:t>
            </w:r>
          </w:p>
        </w:tc>
      </w:tr>
      <w:tr w:rsidR="007265EC" w:rsidRPr="00550DDB" w14:paraId="3AEC6CBA" w14:textId="77777777" w:rsidTr="00EE68EE">
        <w:tc>
          <w:tcPr>
            <w:tcW w:w="675" w:type="dxa"/>
          </w:tcPr>
          <w:p w14:paraId="504857AC"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43</w:t>
            </w:r>
          </w:p>
        </w:tc>
        <w:tc>
          <w:tcPr>
            <w:tcW w:w="1560" w:type="dxa"/>
          </w:tcPr>
          <w:p w14:paraId="025832A3"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31</w:t>
            </w:r>
          </w:p>
        </w:tc>
        <w:tc>
          <w:tcPr>
            <w:tcW w:w="8079" w:type="dxa"/>
            <w:vAlign w:val="center"/>
          </w:tcPr>
          <w:p w14:paraId="0C9B3FD4" w14:textId="77777777" w:rsidR="007265EC" w:rsidRPr="00550DDB" w:rsidRDefault="007265EC" w:rsidP="00FD6D2C">
            <w:pPr>
              <w:jc w:val="both"/>
              <w:rPr>
                <w:rFonts w:ascii="Times New Roman" w:hAnsi="Times New Roman" w:cs="Times New Roman"/>
              </w:rPr>
            </w:pPr>
            <w:r w:rsidRPr="00550DDB">
              <w:rPr>
                <w:rFonts w:ascii="Times New Roman" w:hAnsi="Times New Roman" w:cs="Times New Roman"/>
              </w:rPr>
              <w:t xml:space="preserve">ОРУ. Ловля и передача мяча в движении. Ведение на месте правой </w:t>
            </w:r>
            <w:r w:rsidRPr="00550DDB">
              <w:rPr>
                <w:rFonts w:ascii="Times New Roman" w:hAnsi="Times New Roman" w:cs="Times New Roman"/>
                <w:i/>
                <w:iCs/>
              </w:rPr>
              <w:t xml:space="preserve">(левой) </w:t>
            </w:r>
            <w:r w:rsidRPr="00550DDB">
              <w:rPr>
                <w:rFonts w:ascii="Times New Roman" w:hAnsi="Times New Roman" w:cs="Times New Roman"/>
              </w:rPr>
              <w:t xml:space="preserve">рукой. Броски в цель </w:t>
            </w:r>
            <w:r w:rsidRPr="00550DDB">
              <w:rPr>
                <w:rFonts w:ascii="Times New Roman" w:hAnsi="Times New Roman" w:cs="Times New Roman"/>
                <w:i/>
                <w:iCs/>
              </w:rPr>
              <w:t xml:space="preserve">(кольцо). </w:t>
            </w:r>
            <w:r w:rsidRPr="00550DDB">
              <w:rPr>
                <w:rFonts w:ascii="Times New Roman" w:hAnsi="Times New Roman" w:cs="Times New Roman"/>
              </w:rPr>
              <w:t>Игра «Передал садись». Развитие координационных способностей.</w:t>
            </w:r>
          </w:p>
        </w:tc>
      </w:tr>
      <w:tr w:rsidR="007265EC" w:rsidRPr="00550DDB" w14:paraId="421C6DF3" w14:textId="77777777" w:rsidTr="00EE68EE">
        <w:tc>
          <w:tcPr>
            <w:tcW w:w="675" w:type="dxa"/>
          </w:tcPr>
          <w:p w14:paraId="1B13FBB2"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44</w:t>
            </w:r>
          </w:p>
        </w:tc>
        <w:tc>
          <w:tcPr>
            <w:tcW w:w="1560" w:type="dxa"/>
          </w:tcPr>
          <w:p w14:paraId="68ABA7F0"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32</w:t>
            </w:r>
          </w:p>
        </w:tc>
        <w:tc>
          <w:tcPr>
            <w:tcW w:w="8079" w:type="dxa"/>
            <w:vAlign w:val="center"/>
          </w:tcPr>
          <w:p w14:paraId="1C569EF2" w14:textId="6CC76984" w:rsidR="007265EC" w:rsidRPr="00550DDB" w:rsidRDefault="007265EC" w:rsidP="00FD6D2C">
            <w:pPr>
              <w:jc w:val="both"/>
              <w:rPr>
                <w:rFonts w:ascii="Times New Roman" w:hAnsi="Times New Roman" w:cs="Times New Roman"/>
              </w:rPr>
            </w:pPr>
            <w:r w:rsidRPr="00550DDB">
              <w:rPr>
                <w:rFonts w:ascii="Times New Roman" w:hAnsi="Times New Roman" w:cs="Times New Roman"/>
              </w:rPr>
              <w:t xml:space="preserve">ОРУ. Ловля и передача мяча в движении. Ведение на месте правой </w:t>
            </w:r>
            <w:r w:rsidRPr="00550DDB">
              <w:rPr>
                <w:rFonts w:ascii="Times New Roman" w:hAnsi="Times New Roman" w:cs="Times New Roman"/>
                <w:i/>
                <w:iCs/>
              </w:rPr>
              <w:t xml:space="preserve">(левой) </w:t>
            </w:r>
            <w:r w:rsidRPr="00550DDB">
              <w:rPr>
                <w:rFonts w:ascii="Times New Roman" w:hAnsi="Times New Roman" w:cs="Times New Roman"/>
              </w:rPr>
              <w:t>рукой. Игра «Передал садись». Развитие координационных способностей.</w:t>
            </w:r>
          </w:p>
        </w:tc>
      </w:tr>
      <w:tr w:rsidR="007265EC" w:rsidRPr="00550DDB" w14:paraId="7A69B5E2" w14:textId="77777777" w:rsidTr="00EE68EE">
        <w:tc>
          <w:tcPr>
            <w:tcW w:w="675" w:type="dxa"/>
          </w:tcPr>
          <w:p w14:paraId="57B2DA6B"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45</w:t>
            </w:r>
          </w:p>
        </w:tc>
        <w:tc>
          <w:tcPr>
            <w:tcW w:w="1560" w:type="dxa"/>
          </w:tcPr>
          <w:p w14:paraId="03721E3B"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33</w:t>
            </w:r>
          </w:p>
        </w:tc>
        <w:tc>
          <w:tcPr>
            <w:tcW w:w="8079" w:type="dxa"/>
            <w:vAlign w:val="center"/>
          </w:tcPr>
          <w:p w14:paraId="4BFE6B5D" w14:textId="3927E0B8" w:rsidR="007265EC" w:rsidRPr="00550DDB" w:rsidRDefault="007265EC" w:rsidP="00FD6D2C">
            <w:pPr>
              <w:jc w:val="both"/>
              <w:rPr>
                <w:rFonts w:ascii="Times New Roman" w:hAnsi="Times New Roman" w:cs="Times New Roman"/>
              </w:rPr>
            </w:pPr>
            <w:r w:rsidRPr="00550DDB">
              <w:rPr>
                <w:rFonts w:ascii="Times New Roman" w:hAnsi="Times New Roman" w:cs="Times New Roman"/>
              </w:rPr>
              <w:t xml:space="preserve">Стойка и передвижения игрока. Вырывание и выбивание мяча. Игра в мини-баскетбол. Развитие координационных качеств. </w:t>
            </w:r>
          </w:p>
        </w:tc>
      </w:tr>
      <w:tr w:rsidR="007265EC" w:rsidRPr="00550DDB" w14:paraId="22574939" w14:textId="77777777" w:rsidTr="00EE68EE">
        <w:tc>
          <w:tcPr>
            <w:tcW w:w="10314" w:type="dxa"/>
            <w:gridSpan w:val="3"/>
          </w:tcPr>
          <w:p w14:paraId="44739CE8" w14:textId="49E4BEBF" w:rsidR="007265EC" w:rsidRPr="00550DDB" w:rsidRDefault="007265EC" w:rsidP="002963D7">
            <w:pPr>
              <w:jc w:val="both"/>
              <w:rPr>
                <w:rFonts w:ascii="Times New Roman" w:hAnsi="Times New Roman" w:cs="Times New Roman"/>
                <w:sz w:val="24"/>
                <w:szCs w:val="24"/>
              </w:rPr>
            </w:pPr>
            <w:r w:rsidRPr="00550DDB">
              <w:rPr>
                <w:rFonts w:ascii="Times New Roman" w:hAnsi="Times New Roman" w:cs="Times New Roman"/>
                <w:b/>
                <w:sz w:val="24"/>
                <w:szCs w:val="24"/>
              </w:rPr>
              <w:t>Акробатика, строевые упражнения (12</w:t>
            </w:r>
            <w:r w:rsidR="00550DDB">
              <w:rPr>
                <w:rFonts w:ascii="Times New Roman" w:hAnsi="Times New Roman" w:cs="Times New Roman"/>
                <w:b/>
                <w:sz w:val="24"/>
                <w:szCs w:val="24"/>
              </w:rPr>
              <w:t xml:space="preserve"> </w:t>
            </w:r>
            <w:r w:rsidRPr="00550DDB">
              <w:rPr>
                <w:rFonts w:ascii="Times New Roman" w:hAnsi="Times New Roman" w:cs="Times New Roman"/>
                <w:b/>
                <w:sz w:val="24"/>
                <w:szCs w:val="24"/>
              </w:rPr>
              <w:t>ч)</w:t>
            </w:r>
            <w:r w:rsidRPr="00550DDB">
              <w:rPr>
                <w:rFonts w:ascii="Times New Roman" w:hAnsi="Times New Roman" w:cs="Times New Roman"/>
                <w:sz w:val="24"/>
                <w:szCs w:val="24"/>
              </w:rPr>
              <w:t xml:space="preserve"> </w:t>
            </w:r>
          </w:p>
        </w:tc>
      </w:tr>
      <w:tr w:rsidR="007265EC" w:rsidRPr="00550DDB" w14:paraId="34403294" w14:textId="77777777" w:rsidTr="00EE68EE">
        <w:tc>
          <w:tcPr>
            <w:tcW w:w="675" w:type="dxa"/>
          </w:tcPr>
          <w:p w14:paraId="09A0DA7D"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46</w:t>
            </w:r>
          </w:p>
        </w:tc>
        <w:tc>
          <w:tcPr>
            <w:tcW w:w="1560" w:type="dxa"/>
          </w:tcPr>
          <w:p w14:paraId="7AEAAB86"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1</w:t>
            </w:r>
          </w:p>
        </w:tc>
        <w:tc>
          <w:tcPr>
            <w:tcW w:w="8079" w:type="dxa"/>
            <w:vAlign w:val="center"/>
          </w:tcPr>
          <w:p w14:paraId="17C323C6" w14:textId="47FE859D" w:rsidR="007265EC" w:rsidRPr="00550DDB" w:rsidRDefault="00933F1C" w:rsidP="00FD6D2C">
            <w:pPr>
              <w:jc w:val="both"/>
              <w:rPr>
                <w:rFonts w:ascii="Times New Roman" w:hAnsi="Times New Roman" w:cs="Times New Roman"/>
              </w:rPr>
            </w:pPr>
            <w:r w:rsidRPr="00550DDB">
              <w:rPr>
                <w:rFonts w:ascii="Times New Roman" w:hAnsi="Times New Roman" w:cs="Times New Roman"/>
                <w:i/>
                <w:iCs/>
              </w:rPr>
              <w:t xml:space="preserve">Инструктаж по </w:t>
            </w:r>
            <w:r w:rsidR="007265EC" w:rsidRPr="00550DDB">
              <w:rPr>
                <w:rFonts w:ascii="Times New Roman" w:hAnsi="Times New Roman" w:cs="Times New Roman"/>
                <w:i/>
                <w:iCs/>
              </w:rPr>
              <w:t>ТБ.</w:t>
            </w:r>
            <w:r w:rsidR="007265EC" w:rsidRPr="00550DDB">
              <w:rPr>
                <w:rFonts w:ascii="Times New Roman" w:hAnsi="Times New Roman" w:cs="Times New Roman"/>
              </w:rPr>
              <w:t xml:space="preserve"> Построение в колонну по одному, в шеренгу, в круг. Равномерный бег, ходьба с заданиями. ОРУ. Группировка: перекаты в группировке, лёжа на животе и из положения стоя на коленях. Наклоны вперёд к ногам из положения сидя. Подвижная игра «У ребят порядок строгий». </w:t>
            </w:r>
          </w:p>
        </w:tc>
      </w:tr>
      <w:tr w:rsidR="007265EC" w:rsidRPr="00550DDB" w14:paraId="0EE6C45A" w14:textId="77777777" w:rsidTr="00EE68EE">
        <w:tc>
          <w:tcPr>
            <w:tcW w:w="675" w:type="dxa"/>
          </w:tcPr>
          <w:p w14:paraId="1DE134D4"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47</w:t>
            </w:r>
          </w:p>
        </w:tc>
        <w:tc>
          <w:tcPr>
            <w:tcW w:w="1560" w:type="dxa"/>
          </w:tcPr>
          <w:p w14:paraId="63B4736B"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2</w:t>
            </w:r>
          </w:p>
        </w:tc>
        <w:tc>
          <w:tcPr>
            <w:tcW w:w="8079" w:type="dxa"/>
            <w:vAlign w:val="center"/>
          </w:tcPr>
          <w:p w14:paraId="1CBCB7E0" w14:textId="0A58AD4F" w:rsidR="007265EC" w:rsidRPr="00550DDB" w:rsidRDefault="007265EC" w:rsidP="00FD6D2C">
            <w:pPr>
              <w:jc w:val="both"/>
              <w:rPr>
                <w:rFonts w:ascii="Times New Roman" w:hAnsi="Times New Roman" w:cs="Times New Roman"/>
              </w:rPr>
            </w:pPr>
            <w:r w:rsidRPr="00550DDB">
              <w:rPr>
                <w:rFonts w:ascii="Times New Roman" w:hAnsi="Times New Roman" w:cs="Times New Roman"/>
              </w:rPr>
              <w:t xml:space="preserve">Построения и перестроения. Равномерный бег, ходьба с заданиями. ОРУ на формирование правильной осанки. Группировки, перекаты в группировке. Подвижная игра «День и ночь». </w:t>
            </w:r>
          </w:p>
        </w:tc>
      </w:tr>
      <w:tr w:rsidR="007265EC" w:rsidRPr="00550DDB" w14:paraId="07DA1FD1" w14:textId="77777777" w:rsidTr="00EE68EE">
        <w:tc>
          <w:tcPr>
            <w:tcW w:w="675" w:type="dxa"/>
          </w:tcPr>
          <w:p w14:paraId="4607581C"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48</w:t>
            </w:r>
          </w:p>
        </w:tc>
        <w:tc>
          <w:tcPr>
            <w:tcW w:w="1560" w:type="dxa"/>
          </w:tcPr>
          <w:p w14:paraId="22CBF27B"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3</w:t>
            </w:r>
          </w:p>
        </w:tc>
        <w:tc>
          <w:tcPr>
            <w:tcW w:w="8079" w:type="dxa"/>
            <w:vAlign w:val="center"/>
          </w:tcPr>
          <w:p w14:paraId="05221707" w14:textId="06FD57F1" w:rsidR="007265EC" w:rsidRPr="00550DDB" w:rsidRDefault="007265EC" w:rsidP="00FD6D2C">
            <w:pPr>
              <w:jc w:val="both"/>
              <w:rPr>
                <w:rFonts w:ascii="Times New Roman" w:hAnsi="Times New Roman" w:cs="Times New Roman"/>
              </w:rPr>
            </w:pPr>
            <w:r w:rsidRPr="00550DDB">
              <w:rPr>
                <w:rFonts w:ascii="Times New Roman" w:hAnsi="Times New Roman" w:cs="Times New Roman"/>
              </w:rPr>
              <w:t xml:space="preserve">Перестроение по звеньям, по заранее установленным местам. Размыкание на вытянутые в стороны руки. Повороты направо, налево. Команды «Класс, шагом марш!», «Класс, стой!». ОРУ. Ходьба по гимнастической скамейке. Перешагивание через мячи. Подвижная игра «Не пропусти мяч». </w:t>
            </w:r>
          </w:p>
        </w:tc>
      </w:tr>
      <w:tr w:rsidR="007265EC" w:rsidRPr="00550DDB" w14:paraId="4D993865" w14:textId="77777777" w:rsidTr="00EE68EE">
        <w:tc>
          <w:tcPr>
            <w:tcW w:w="675" w:type="dxa"/>
          </w:tcPr>
          <w:p w14:paraId="56035836"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49</w:t>
            </w:r>
          </w:p>
        </w:tc>
        <w:tc>
          <w:tcPr>
            <w:tcW w:w="1560" w:type="dxa"/>
          </w:tcPr>
          <w:p w14:paraId="595BEDCD"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4</w:t>
            </w:r>
          </w:p>
        </w:tc>
        <w:tc>
          <w:tcPr>
            <w:tcW w:w="8079" w:type="dxa"/>
            <w:vAlign w:val="center"/>
          </w:tcPr>
          <w:p w14:paraId="36BEB7AD" w14:textId="19FB3017" w:rsidR="007265EC" w:rsidRPr="00550DDB" w:rsidRDefault="007265EC" w:rsidP="00FD6D2C">
            <w:pPr>
              <w:jc w:val="both"/>
              <w:rPr>
                <w:rFonts w:ascii="Times New Roman" w:hAnsi="Times New Roman" w:cs="Times New Roman"/>
              </w:rPr>
            </w:pPr>
            <w:r w:rsidRPr="00550DDB">
              <w:rPr>
                <w:rFonts w:ascii="Times New Roman" w:hAnsi="Times New Roman" w:cs="Times New Roman"/>
              </w:rPr>
              <w:t xml:space="preserve">Перестроение по звеньям, по заранее установленным местам. Размыкание на вытянутые в стороны руки. Повороты направо, налево. Команды «Класс, шагом марш!», «Класс, стой!». ОРУ. Ходьба по гимнастической скамейке. Стойка на носках, на одной ноге на гимнастической  скамейке. Перешагивание через мячи. Подвижная игра «Воробьи и вороны». </w:t>
            </w:r>
          </w:p>
        </w:tc>
      </w:tr>
      <w:tr w:rsidR="007265EC" w:rsidRPr="00550DDB" w14:paraId="7BF86DA0" w14:textId="77777777" w:rsidTr="00EE68EE">
        <w:tc>
          <w:tcPr>
            <w:tcW w:w="675" w:type="dxa"/>
          </w:tcPr>
          <w:p w14:paraId="0A155EA6"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50</w:t>
            </w:r>
          </w:p>
        </w:tc>
        <w:tc>
          <w:tcPr>
            <w:tcW w:w="1560" w:type="dxa"/>
          </w:tcPr>
          <w:p w14:paraId="70DCC59E"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5</w:t>
            </w:r>
          </w:p>
        </w:tc>
        <w:tc>
          <w:tcPr>
            <w:tcW w:w="8079" w:type="dxa"/>
            <w:vAlign w:val="center"/>
          </w:tcPr>
          <w:p w14:paraId="60962AE5" w14:textId="2750989C" w:rsidR="007265EC" w:rsidRPr="00550DDB" w:rsidRDefault="007265EC" w:rsidP="00FD6D2C">
            <w:pPr>
              <w:jc w:val="both"/>
              <w:rPr>
                <w:rFonts w:ascii="Times New Roman" w:hAnsi="Times New Roman" w:cs="Times New Roman"/>
              </w:rPr>
            </w:pPr>
            <w:r w:rsidRPr="00550DDB">
              <w:rPr>
                <w:rFonts w:ascii="Times New Roman" w:hAnsi="Times New Roman" w:cs="Times New Roman"/>
              </w:rPr>
              <w:t xml:space="preserve">Строевые упражнения, ходьба с заданием, бег, ОРУ. Лазание по гимнастической стенке.  Подвижная игра «Вызов номеров». </w:t>
            </w:r>
          </w:p>
        </w:tc>
      </w:tr>
      <w:tr w:rsidR="007265EC" w:rsidRPr="00550DDB" w14:paraId="409718F6" w14:textId="77777777" w:rsidTr="00EE68EE">
        <w:tc>
          <w:tcPr>
            <w:tcW w:w="675" w:type="dxa"/>
          </w:tcPr>
          <w:p w14:paraId="04929C8C"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51</w:t>
            </w:r>
          </w:p>
        </w:tc>
        <w:tc>
          <w:tcPr>
            <w:tcW w:w="1560" w:type="dxa"/>
          </w:tcPr>
          <w:p w14:paraId="078C5F6F"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6</w:t>
            </w:r>
          </w:p>
        </w:tc>
        <w:tc>
          <w:tcPr>
            <w:tcW w:w="8079" w:type="dxa"/>
            <w:vAlign w:val="center"/>
          </w:tcPr>
          <w:p w14:paraId="2F35DE1F" w14:textId="54709DB3" w:rsidR="007265EC" w:rsidRPr="00550DDB" w:rsidRDefault="007265EC" w:rsidP="00FD6D2C">
            <w:pPr>
              <w:jc w:val="both"/>
              <w:rPr>
                <w:rFonts w:ascii="Times New Roman" w:hAnsi="Times New Roman" w:cs="Times New Roman"/>
              </w:rPr>
            </w:pPr>
            <w:r w:rsidRPr="00550DDB">
              <w:rPr>
                <w:rFonts w:ascii="Times New Roman" w:hAnsi="Times New Roman" w:cs="Times New Roman"/>
              </w:rPr>
              <w:t xml:space="preserve">Построения, перестроения, ходьба с заданием, бег.  ОРУ без предметов. Подвижные игры «К своим флажкам», «Удочка». </w:t>
            </w:r>
          </w:p>
        </w:tc>
      </w:tr>
      <w:tr w:rsidR="007265EC" w:rsidRPr="00550DDB" w14:paraId="1A21A505" w14:textId="77777777" w:rsidTr="00EE68EE">
        <w:tc>
          <w:tcPr>
            <w:tcW w:w="675" w:type="dxa"/>
          </w:tcPr>
          <w:p w14:paraId="7FA57D10"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52</w:t>
            </w:r>
          </w:p>
        </w:tc>
        <w:tc>
          <w:tcPr>
            <w:tcW w:w="1560" w:type="dxa"/>
          </w:tcPr>
          <w:p w14:paraId="0ABBDE01"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7</w:t>
            </w:r>
          </w:p>
        </w:tc>
        <w:tc>
          <w:tcPr>
            <w:tcW w:w="8079" w:type="dxa"/>
            <w:vAlign w:val="center"/>
          </w:tcPr>
          <w:p w14:paraId="64408455" w14:textId="7F5EB078" w:rsidR="007265EC" w:rsidRPr="00550DDB" w:rsidRDefault="007265EC" w:rsidP="00FD6D2C">
            <w:pPr>
              <w:jc w:val="both"/>
              <w:rPr>
                <w:rFonts w:ascii="Times New Roman" w:hAnsi="Times New Roman" w:cs="Times New Roman"/>
              </w:rPr>
            </w:pPr>
            <w:r w:rsidRPr="00550DDB">
              <w:rPr>
                <w:rFonts w:ascii="Times New Roman" w:hAnsi="Times New Roman" w:cs="Times New Roman"/>
              </w:rPr>
              <w:t xml:space="preserve">Построения, перестроения, ходьба с заданием, бег. ОРУ без предметов. </w:t>
            </w:r>
            <w:r w:rsidRPr="00550DDB">
              <w:rPr>
                <w:rFonts w:ascii="Times New Roman" w:hAnsi="Times New Roman" w:cs="Times New Roman"/>
              </w:rPr>
              <w:lastRenderedPageBreak/>
              <w:t xml:space="preserve">Подвижные игры «Салки с мячом»,  «Осада». </w:t>
            </w:r>
          </w:p>
        </w:tc>
      </w:tr>
      <w:tr w:rsidR="007265EC" w:rsidRPr="00550DDB" w14:paraId="7E0DE16E" w14:textId="77777777" w:rsidTr="00EE68EE">
        <w:tc>
          <w:tcPr>
            <w:tcW w:w="675" w:type="dxa"/>
          </w:tcPr>
          <w:p w14:paraId="17C47920"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lastRenderedPageBreak/>
              <w:t>53</w:t>
            </w:r>
          </w:p>
        </w:tc>
        <w:tc>
          <w:tcPr>
            <w:tcW w:w="1560" w:type="dxa"/>
          </w:tcPr>
          <w:p w14:paraId="67677EF7"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8</w:t>
            </w:r>
          </w:p>
        </w:tc>
        <w:tc>
          <w:tcPr>
            <w:tcW w:w="8079" w:type="dxa"/>
            <w:vAlign w:val="center"/>
          </w:tcPr>
          <w:p w14:paraId="087EA85E" w14:textId="6EA4E0A1" w:rsidR="007265EC" w:rsidRPr="00550DDB" w:rsidRDefault="007265EC" w:rsidP="00FD6D2C">
            <w:pPr>
              <w:jc w:val="both"/>
              <w:rPr>
                <w:rFonts w:ascii="Times New Roman" w:hAnsi="Times New Roman" w:cs="Times New Roman"/>
              </w:rPr>
            </w:pPr>
            <w:r w:rsidRPr="00550DDB">
              <w:rPr>
                <w:rFonts w:ascii="Times New Roman" w:hAnsi="Times New Roman" w:cs="Times New Roman"/>
              </w:rPr>
              <w:t xml:space="preserve">Построения, перестроения, ходьба с заданием, бег. ОРУ без предметов. Подвижные игры «Салки с мячом», «Осада», «Совушка». </w:t>
            </w:r>
          </w:p>
        </w:tc>
      </w:tr>
      <w:tr w:rsidR="007265EC" w:rsidRPr="00550DDB" w14:paraId="01CE9F05" w14:textId="77777777" w:rsidTr="00EE68EE">
        <w:tc>
          <w:tcPr>
            <w:tcW w:w="675" w:type="dxa"/>
          </w:tcPr>
          <w:p w14:paraId="758E3D82"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54</w:t>
            </w:r>
          </w:p>
        </w:tc>
        <w:tc>
          <w:tcPr>
            <w:tcW w:w="1560" w:type="dxa"/>
          </w:tcPr>
          <w:p w14:paraId="6CDA8A80"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9</w:t>
            </w:r>
          </w:p>
        </w:tc>
        <w:tc>
          <w:tcPr>
            <w:tcW w:w="8079" w:type="dxa"/>
            <w:vAlign w:val="center"/>
          </w:tcPr>
          <w:p w14:paraId="17004E75" w14:textId="7ED95555" w:rsidR="007265EC" w:rsidRPr="00550DDB" w:rsidRDefault="007265EC" w:rsidP="00FD6D2C">
            <w:pPr>
              <w:jc w:val="both"/>
              <w:rPr>
                <w:rFonts w:ascii="Times New Roman" w:hAnsi="Times New Roman" w:cs="Times New Roman"/>
              </w:rPr>
            </w:pPr>
            <w:r w:rsidRPr="00550DDB">
              <w:rPr>
                <w:rFonts w:ascii="Times New Roman" w:hAnsi="Times New Roman" w:cs="Times New Roman"/>
              </w:rPr>
              <w:t xml:space="preserve">Строевые упражнения, ходьба с заданием, бег. ОРУ на координацию движений. Эстафеты с мячом: гонка мячей над головой, между ног, справа, слева. Подвижная игра. «Охотники и утки». </w:t>
            </w:r>
          </w:p>
        </w:tc>
      </w:tr>
      <w:tr w:rsidR="007265EC" w:rsidRPr="00550DDB" w14:paraId="005A541F" w14:textId="77777777" w:rsidTr="00EE68EE">
        <w:tc>
          <w:tcPr>
            <w:tcW w:w="675" w:type="dxa"/>
          </w:tcPr>
          <w:p w14:paraId="6EB7455A"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55</w:t>
            </w:r>
          </w:p>
        </w:tc>
        <w:tc>
          <w:tcPr>
            <w:tcW w:w="1560" w:type="dxa"/>
          </w:tcPr>
          <w:p w14:paraId="07EC72EE"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10</w:t>
            </w:r>
          </w:p>
        </w:tc>
        <w:tc>
          <w:tcPr>
            <w:tcW w:w="8079" w:type="dxa"/>
            <w:vAlign w:val="center"/>
          </w:tcPr>
          <w:p w14:paraId="1501C7CA" w14:textId="66E51EBE" w:rsidR="007265EC" w:rsidRPr="00550DDB" w:rsidRDefault="007265EC" w:rsidP="00FD6D2C">
            <w:pPr>
              <w:jc w:val="both"/>
              <w:rPr>
                <w:rFonts w:ascii="Times New Roman" w:hAnsi="Times New Roman" w:cs="Times New Roman"/>
              </w:rPr>
            </w:pPr>
            <w:r w:rsidRPr="00550DDB">
              <w:rPr>
                <w:rFonts w:ascii="Times New Roman" w:hAnsi="Times New Roman" w:cs="Times New Roman"/>
              </w:rPr>
              <w:t>Строевые упражнения, ходьба с заданием, бег. ОРУ. Эстафеты с мячом: передача мяча над головой, между ног, справа, слева. Подвижная игра «Охотники и утки»</w:t>
            </w:r>
            <w:r w:rsidR="009B5BC1">
              <w:rPr>
                <w:rFonts w:ascii="Times New Roman" w:hAnsi="Times New Roman" w:cs="Times New Roman"/>
              </w:rPr>
              <w:t>.</w:t>
            </w:r>
            <w:r w:rsidRPr="00550DDB">
              <w:rPr>
                <w:rFonts w:ascii="Times New Roman" w:hAnsi="Times New Roman" w:cs="Times New Roman"/>
              </w:rPr>
              <w:t xml:space="preserve"> </w:t>
            </w:r>
          </w:p>
        </w:tc>
      </w:tr>
      <w:tr w:rsidR="007265EC" w:rsidRPr="00550DDB" w14:paraId="6551AF8C" w14:textId="77777777" w:rsidTr="00EE68EE">
        <w:tc>
          <w:tcPr>
            <w:tcW w:w="675" w:type="dxa"/>
          </w:tcPr>
          <w:p w14:paraId="2459E488"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56</w:t>
            </w:r>
          </w:p>
        </w:tc>
        <w:tc>
          <w:tcPr>
            <w:tcW w:w="1560" w:type="dxa"/>
          </w:tcPr>
          <w:p w14:paraId="27A102E3"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11</w:t>
            </w:r>
          </w:p>
        </w:tc>
        <w:tc>
          <w:tcPr>
            <w:tcW w:w="8079" w:type="dxa"/>
            <w:vAlign w:val="center"/>
          </w:tcPr>
          <w:p w14:paraId="66F87948" w14:textId="72AB96CF" w:rsidR="007265EC" w:rsidRPr="00550DDB" w:rsidRDefault="007265EC" w:rsidP="00FD6D2C">
            <w:pPr>
              <w:jc w:val="both"/>
              <w:rPr>
                <w:rFonts w:ascii="Times New Roman" w:hAnsi="Times New Roman" w:cs="Times New Roman"/>
              </w:rPr>
            </w:pPr>
            <w:r w:rsidRPr="00550DDB">
              <w:rPr>
                <w:rFonts w:ascii="Times New Roman" w:hAnsi="Times New Roman" w:cs="Times New Roman"/>
              </w:rPr>
              <w:t xml:space="preserve">Построение. Ходьба с заданием. Равномерный бег. Передвижение в колоне по одну по указанным ориентирам выполнение команды "На два (четыре) шага разомкнись" Вис стоя и лёжа. В висе спиной к гимнастической стенке. Поднимание согнутых ног. ОРУ с предметами. Игра «Медведи на рыбалке». </w:t>
            </w:r>
          </w:p>
        </w:tc>
      </w:tr>
      <w:tr w:rsidR="007265EC" w:rsidRPr="00550DDB" w14:paraId="7EFE0A05" w14:textId="77777777" w:rsidTr="00EE68EE">
        <w:tc>
          <w:tcPr>
            <w:tcW w:w="675" w:type="dxa"/>
          </w:tcPr>
          <w:p w14:paraId="09C87963"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57</w:t>
            </w:r>
          </w:p>
        </w:tc>
        <w:tc>
          <w:tcPr>
            <w:tcW w:w="1560" w:type="dxa"/>
          </w:tcPr>
          <w:p w14:paraId="6AE5712D"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12</w:t>
            </w:r>
          </w:p>
        </w:tc>
        <w:tc>
          <w:tcPr>
            <w:tcW w:w="8079" w:type="dxa"/>
            <w:vAlign w:val="center"/>
          </w:tcPr>
          <w:p w14:paraId="7F33BD9C" w14:textId="3BC589FF" w:rsidR="007265EC" w:rsidRPr="00550DDB" w:rsidRDefault="007265EC" w:rsidP="00FD6D2C">
            <w:pPr>
              <w:jc w:val="both"/>
              <w:rPr>
                <w:rFonts w:ascii="Times New Roman" w:hAnsi="Times New Roman" w:cs="Times New Roman"/>
              </w:rPr>
            </w:pPr>
            <w:r w:rsidRPr="00550DDB">
              <w:rPr>
                <w:rFonts w:ascii="Times New Roman" w:hAnsi="Times New Roman" w:cs="Times New Roman"/>
              </w:rPr>
              <w:t xml:space="preserve">Построение. Ходьба с заданием. Равномерный бег. Передвижение в колоне по одному по указанным ориентирам, выполнение команды "На два (четыре) шага разомкнись".  Вис стоя и лёжа. В висе спиной гимнастической стенке поднимание согнутых ног. ОРУ с предметами. Игра «Западня». </w:t>
            </w:r>
          </w:p>
        </w:tc>
      </w:tr>
      <w:tr w:rsidR="007265EC" w:rsidRPr="00550DDB" w14:paraId="3344617A" w14:textId="77777777" w:rsidTr="00EE68EE">
        <w:tc>
          <w:tcPr>
            <w:tcW w:w="10314" w:type="dxa"/>
            <w:gridSpan w:val="3"/>
          </w:tcPr>
          <w:p w14:paraId="72D367DC" w14:textId="1D623B7E" w:rsidR="007265EC" w:rsidRPr="00550DDB" w:rsidRDefault="007265EC" w:rsidP="00A97142">
            <w:pPr>
              <w:jc w:val="center"/>
              <w:rPr>
                <w:rFonts w:ascii="Times New Roman" w:hAnsi="Times New Roman" w:cs="Times New Roman"/>
                <w:sz w:val="24"/>
                <w:szCs w:val="24"/>
              </w:rPr>
            </w:pPr>
            <w:r w:rsidRPr="00550DDB">
              <w:rPr>
                <w:rFonts w:ascii="Times New Roman" w:hAnsi="Times New Roman" w:cs="Times New Roman"/>
                <w:b/>
                <w:sz w:val="24"/>
                <w:szCs w:val="24"/>
              </w:rPr>
              <w:t>Лёгкая атлетика (9</w:t>
            </w:r>
            <w:r w:rsidR="00550DDB">
              <w:rPr>
                <w:rFonts w:ascii="Times New Roman" w:hAnsi="Times New Roman" w:cs="Times New Roman"/>
                <w:b/>
                <w:sz w:val="24"/>
                <w:szCs w:val="24"/>
              </w:rPr>
              <w:t xml:space="preserve"> </w:t>
            </w:r>
            <w:r w:rsidRPr="00550DDB">
              <w:rPr>
                <w:rFonts w:ascii="Times New Roman" w:hAnsi="Times New Roman" w:cs="Times New Roman"/>
                <w:b/>
                <w:sz w:val="24"/>
                <w:szCs w:val="24"/>
              </w:rPr>
              <w:t>ч)</w:t>
            </w:r>
          </w:p>
        </w:tc>
      </w:tr>
      <w:tr w:rsidR="007265EC" w:rsidRPr="00550DDB" w14:paraId="2E8AC747" w14:textId="77777777" w:rsidTr="00EE68EE">
        <w:tc>
          <w:tcPr>
            <w:tcW w:w="10314" w:type="dxa"/>
            <w:gridSpan w:val="3"/>
          </w:tcPr>
          <w:p w14:paraId="615C5737" w14:textId="0218405A" w:rsidR="007265EC" w:rsidRPr="00550DDB" w:rsidRDefault="007265EC" w:rsidP="002963D7">
            <w:pPr>
              <w:jc w:val="both"/>
              <w:rPr>
                <w:rFonts w:ascii="Times New Roman" w:hAnsi="Times New Roman" w:cs="Times New Roman"/>
                <w:i/>
                <w:iCs/>
                <w:sz w:val="24"/>
                <w:szCs w:val="24"/>
              </w:rPr>
            </w:pPr>
            <w:r w:rsidRPr="00550DDB">
              <w:rPr>
                <w:rFonts w:ascii="Times New Roman" w:hAnsi="Times New Roman" w:cs="Times New Roman"/>
                <w:b/>
                <w:i/>
                <w:iCs/>
                <w:sz w:val="24"/>
                <w:szCs w:val="24"/>
              </w:rPr>
              <w:t>Ходьба и бег (5</w:t>
            </w:r>
            <w:r w:rsidR="00550DDB">
              <w:rPr>
                <w:rFonts w:ascii="Times New Roman" w:hAnsi="Times New Roman" w:cs="Times New Roman"/>
                <w:b/>
                <w:i/>
                <w:iCs/>
                <w:sz w:val="24"/>
                <w:szCs w:val="24"/>
              </w:rPr>
              <w:t xml:space="preserve"> </w:t>
            </w:r>
            <w:r w:rsidRPr="00550DDB">
              <w:rPr>
                <w:rFonts w:ascii="Times New Roman" w:hAnsi="Times New Roman" w:cs="Times New Roman"/>
                <w:b/>
                <w:i/>
                <w:iCs/>
                <w:sz w:val="24"/>
                <w:szCs w:val="24"/>
              </w:rPr>
              <w:t>ч)</w:t>
            </w:r>
            <w:r w:rsidRPr="00550DDB">
              <w:rPr>
                <w:rFonts w:ascii="Times New Roman" w:hAnsi="Times New Roman" w:cs="Times New Roman"/>
                <w:i/>
                <w:iCs/>
                <w:sz w:val="24"/>
                <w:szCs w:val="24"/>
              </w:rPr>
              <w:t xml:space="preserve"> </w:t>
            </w:r>
          </w:p>
        </w:tc>
      </w:tr>
      <w:tr w:rsidR="007265EC" w:rsidRPr="00550DDB" w14:paraId="724875E0" w14:textId="77777777" w:rsidTr="00EE68EE">
        <w:tc>
          <w:tcPr>
            <w:tcW w:w="675" w:type="dxa"/>
          </w:tcPr>
          <w:p w14:paraId="1D0BB0A8"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58</w:t>
            </w:r>
          </w:p>
        </w:tc>
        <w:tc>
          <w:tcPr>
            <w:tcW w:w="1560" w:type="dxa"/>
          </w:tcPr>
          <w:p w14:paraId="6484E9E8"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1</w:t>
            </w:r>
          </w:p>
        </w:tc>
        <w:tc>
          <w:tcPr>
            <w:tcW w:w="8079" w:type="dxa"/>
            <w:vAlign w:val="center"/>
          </w:tcPr>
          <w:p w14:paraId="5A0E510E" w14:textId="20801680" w:rsidR="007265EC" w:rsidRPr="00550DDB" w:rsidRDefault="00FD6D2C" w:rsidP="00FD6D2C">
            <w:pPr>
              <w:jc w:val="both"/>
              <w:rPr>
                <w:rFonts w:ascii="Times New Roman" w:hAnsi="Times New Roman" w:cs="Times New Roman"/>
              </w:rPr>
            </w:pPr>
            <w:r w:rsidRPr="00550DDB">
              <w:rPr>
                <w:rFonts w:ascii="Times New Roman" w:hAnsi="Times New Roman" w:cs="Times New Roman"/>
                <w:i/>
                <w:iCs/>
              </w:rPr>
              <w:t>Инструктаж по</w:t>
            </w:r>
            <w:r w:rsidR="007265EC" w:rsidRPr="00550DDB">
              <w:rPr>
                <w:rFonts w:ascii="Times New Roman" w:hAnsi="Times New Roman" w:cs="Times New Roman"/>
                <w:i/>
                <w:iCs/>
              </w:rPr>
              <w:t xml:space="preserve"> ТБ.</w:t>
            </w:r>
            <w:r w:rsidR="007265EC" w:rsidRPr="00550DDB">
              <w:rPr>
                <w:rFonts w:ascii="Times New Roman" w:hAnsi="Times New Roman" w:cs="Times New Roman"/>
              </w:rPr>
              <w:t xml:space="preserve">  Построение в шеренгу, колонну. Ходьба под счёт. Ходьба на носках, на пятках. Бег с ускорением. ОРУ. Подвижная игра «Салки». </w:t>
            </w:r>
          </w:p>
        </w:tc>
      </w:tr>
      <w:tr w:rsidR="007265EC" w:rsidRPr="00550DDB" w14:paraId="3C7FE331" w14:textId="77777777" w:rsidTr="00EE68EE">
        <w:tc>
          <w:tcPr>
            <w:tcW w:w="675" w:type="dxa"/>
          </w:tcPr>
          <w:p w14:paraId="60DF12E0"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59</w:t>
            </w:r>
          </w:p>
        </w:tc>
        <w:tc>
          <w:tcPr>
            <w:tcW w:w="1560" w:type="dxa"/>
          </w:tcPr>
          <w:p w14:paraId="68E408FE"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2</w:t>
            </w:r>
          </w:p>
        </w:tc>
        <w:tc>
          <w:tcPr>
            <w:tcW w:w="8079" w:type="dxa"/>
            <w:vAlign w:val="center"/>
          </w:tcPr>
          <w:p w14:paraId="0F39EE83" w14:textId="331B678A" w:rsidR="007265EC" w:rsidRPr="00550DDB" w:rsidRDefault="007265EC" w:rsidP="00FD6D2C">
            <w:pPr>
              <w:jc w:val="both"/>
              <w:rPr>
                <w:rFonts w:ascii="Times New Roman" w:hAnsi="Times New Roman" w:cs="Times New Roman"/>
              </w:rPr>
            </w:pPr>
            <w:r w:rsidRPr="00550DDB">
              <w:rPr>
                <w:rFonts w:ascii="Times New Roman" w:hAnsi="Times New Roman" w:cs="Times New Roman"/>
              </w:rPr>
              <w:t xml:space="preserve">Построение, перестроение. Сочетание различных видов ходьбы. Бег с изменением направления, ритма и темпа. ОРУ. Бег 30 м. Подвижные игры «Пятнашки», «Перестрелка». </w:t>
            </w:r>
          </w:p>
        </w:tc>
      </w:tr>
      <w:tr w:rsidR="007265EC" w:rsidRPr="00550DDB" w14:paraId="484BD365" w14:textId="77777777" w:rsidTr="00EE68EE">
        <w:tc>
          <w:tcPr>
            <w:tcW w:w="675" w:type="dxa"/>
          </w:tcPr>
          <w:p w14:paraId="113BB335"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60</w:t>
            </w:r>
          </w:p>
        </w:tc>
        <w:tc>
          <w:tcPr>
            <w:tcW w:w="1560" w:type="dxa"/>
          </w:tcPr>
          <w:p w14:paraId="3A56BB04"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3</w:t>
            </w:r>
          </w:p>
        </w:tc>
        <w:tc>
          <w:tcPr>
            <w:tcW w:w="8079" w:type="dxa"/>
            <w:vAlign w:val="center"/>
          </w:tcPr>
          <w:p w14:paraId="2C515C39" w14:textId="2C4E8E5C" w:rsidR="007265EC" w:rsidRPr="00550DDB" w:rsidRDefault="007265EC" w:rsidP="00FD6D2C">
            <w:pPr>
              <w:jc w:val="both"/>
              <w:rPr>
                <w:rFonts w:ascii="Times New Roman" w:hAnsi="Times New Roman" w:cs="Times New Roman"/>
              </w:rPr>
            </w:pPr>
            <w:r w:rsidRPr="00550DDB">
              <w:rPr>
                <w:rFonts w:ascii="Times New Roman" w:hAnsi="Times New Roman" w:cs="Times New Roman"/>
              </w:rPr>
              <w:t xml:space="preserve">Построение, перестроение. Сочетание различных видов ходьбы. Бег с изменением направления, ритма и темпа. ОРУ. Челночный бег 3х10 м. Эстафеты с мячом. </w:t>
            </w:r>
          </w:p>
        </w:tc>
      </w:tr>
      <w:tr w:rsidR="007265EC" w:rsidRPr="00550DDB" w14:paraId="1A81DD05" w14:textId="77777777" w:rsidTr="00EE68EE">
        <w:tc>
          <w:tcPr>
            <w:tcW w:w="675" w:type="dxa"/>
          </w:tcPr>
          <w:p w14:paraId="1FF9979E"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61</w:t>
            </w:r>
          </w:p>
        </w:tc>
        <w:tc>
          <w:tcPr>
            <w:tcW w:w="1560" w:type="dxa"/>
          </w:tcPr>
          <w:p w14:paraId="453A5EA4"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4</w:t>
            </w:r>
          </w:p>
        </w:tc>
        <w:tc>
          <w:tcPr>
            <w:tcW w:w="8079" w:type="dxa"/>
            <w:vAlign w:val="center"/>
          </w:tcPr>
          <w:p w14:paraId="6B4D960A" w14:textId="5CB830A5" w:rsidR="007265EC" w:rsidRPr="00550DDB" w:rsidRDefault="007265EC" w:rsidP="00FD6D2C">
            <w:pPr>
              <w:jc w:val="both"/>
              <w:rPr>
                <w:rFonts w:ascii="Times New Roman" w:hAnsi="Times New Roman" w:cs="Times New Roman"/>
              </w:rPr>
            </w:pPr>
            <w:r w:rsidRPr="00550DDB">
              <w:rPr>
                <w:rFonts w:ascii="Times New Roman" w:hAnsi="Times New Roman" w:cs="Times New Roman"/>
              </w:rPr>
              <w:t xml:space="preserve">Построение, перестроение. Сочетание различных видов ходьбы. Бег с изменением направления, ритма и темпа. ОРУ. Равномерный бег до 1 км.  Эстафеты. </w:t>
            </w:r>
          </w:p>
        </w:tc>
      </w:tr>
      <w:tr w:rsidR="007265EC" w:rsidRPr="00550DDB" w14:paraId="73718FFD" w14:textId="77777777" w:rsidTr="00EE68EE">
        <w:tc>
          <w:tcPr>
            <w:tcW w:w="675" w:type="dxa"/>
          </w:tcPr>
          <w:p w14:paraId="0308C523"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62</w:t>
            </w:r>
          </w:p>
        </w:tc>
        <w:tc>
          <w:tcPr>
            <w:tcW w:w="1560" w:type="dxa"/>
          </w:tcPr>
          <w:p w14:paraId="027F8BA9"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5</w:t>
            </w:r>
          </w:p>
        </w:tc>
        <w:tc>
          <w:tcPr>
            <w:tcW w:w="8079" w:type="dxa"/>
            <w:vAlign w:val="center"/>
          </w:tcPr>
          <w:p w14:paraId="721D91DC" w14:textId="41D3BE07" w:rsidR="007265EC" w:rsidRPr="00550DDB" w:rsidRDefault="007265EC" w:rsidP="00FD6D2C">
            <w:pPr>
              <w:jc w:val="both"/>
              <w:rPr>
                <w:rFonts w:ascii="Times New Roman" w:hAnsi="Times New Roman" w:cs="Times New Roman"/>
              </w:rPr>
            </w:pPr>
            <w:r w:rsidRPr="00550DDB">
              <w:rPr>
                <w:rFonts w:ascii="Times New Roman" w:hAnsi="Times New Roman" w:cs="Times New Roman"/>
              </w:rPr>
              <w:t>Разновидности ходьбы. Ходьба с высоким подниманием бедра, в приседе. Бег 60м. ОРУ. Подвижная игра «К своим флажкам».</w:t>
            </w:r>
          </w:p>
        </w:tc>
      </w:tr>
      <w:tr w:rsidR="00550DDB" w:rsidRPr="00550DDB" w14:paraId="33651D2F" w14:textId="77777777" w:rsidTr="00EE68EE">
        <w:tc>
          <w:tcPr>
            <w:tcW w:w="10314" w:type="dxa"/>
            <w:gridSpan w:val="3"/>
          </w:tcPr>
          <w:p w14:paraId="66ADC4D5" w14:textId="66901DCA" w:rsidR="007265EC" w:rsidRPr="00550DDB" w:rsidRDefault="007265EC" w:rsidP="002963D7">
            <w:pPr>
              <w:rPr>
                <w:rFonts w:ascii="Times New Roman" w:hAnsi="Times New Roman" w:cs="Times New Roman"/>
                <w:i/>
                <w:iCs/>
                <w:sz w:val="24"/>
                <w:szCs w:val="24"/>
              </w:rPr>
            </w:pPr>
            <w:r w:rsidRPr="00550DDB">
              <w:rPr>
                <w:rFonts w:ascii="Times New Roman" w:hAnsi="Times New Roman" w:cs="Times New Roman"/>
                <w:b/>
                <w:i/>
                <w:iCs/>
                <w:sz w:val="24"/>
                <w:szCs w:val="24"/>
              </w:rPr>
              <w:t>Прыжки (1</w:t>
            </w:r>
            <w:r w:rsidR="00550DDB">
              <w:rPr>
                <w:rFonts w:ascii="Times New Roman" w:hAnsi="Times New Roman" w:cs="Times New Roman"/>
                <w:b/>
                <w:i/>
                <w:iCs/>
                <w:sz w:val="24"/>
                <w:szCs w:val="24"/>
              </w:rPr>
              <w:t xml:space="preserve"> </w:t>
            </w:r>
            <w:r w:rsidRPr="00550DDB">
              <w:rPr>
                <w:rFonts w:ascii="Times New Roman" w:hAnsi="Times New Roman" w:cs="Times New Roman"/>
                <w:b/>
                <w:i/>
                <w:iCs/>
                <w:sz w:val="24"/>
                <w:szCs w:val="24"/>
              </w:rPr>
              <w:t>ч)</w:t>
            </w:r>
            <w:r w:rsidRPr="00550DDB">
              <w:rPr>
                <w:rFonts w:ascii="Times New Roman" w:hAnsi="Times New Roman" w:cs="Times New Roman"/>
                <w:i/>
                <w:iCs/>
                <w:sz w:val="24"/>
                <w:szCs w:val="24"/>
              </w:rPr>
              <w:t xml:space="preserve"> </w:t>
            </w:r>
          </w:p>
        </w:tc>
      </w:tr>
      <w:tr w:rsidR="007265EC" w:rsidRPr="00550DDB" w14:paraId="269D1E89" w14:textId="77777777" w:rsidTr="00EE68EE">
        <w:tc>
          <w:tcPr>
            <w:tcW w:w="675" w:type="dxa"/>
          </w:tcPr>
          <w:p w14:paraId="491D6CF0"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63</w:t>
            </w:r>
          </w:p>
        </w:tc>
        <w:tc>
          <w:tcPr>
            <w:tcW w:w="1560" w:type="dxa"/>
          </w:tcPr>
          <w:p w14:paraId="08E91D5D"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1</w:t>
            </w:r>
          </w:p>
        </w:tc>
        <w:tc>
          <w:tcPr>
            <w:tcW w:w="8079" w:type="dxa"/>
            <w:vAlign w:val="center"/>
          </w:tcPr>
          <w:p w14:paraId="72183B05" w14:textId="41C714D0" w:rsidR="007265EC" w:rsidRPr="00550DDB" w:rsidRDefault="007265EC" w:rsidP="002963D7">
            <w:pPr>
              <w:jc w:val="both"/>
              <w:rPr>
                <w:rFonts w:ascii="Times New Roman" w:hAnsi="Times New Roman" w:cs="Times New Roman"/>
              </w:rPr>
            </w:pPr>
            <w:r w:rsidRPr="00550DDB">
              <w:rPr>
                <w:rFonts w:ascii="Times New Roman" w:hAnsi="Times New Roman" w:cs="Times New Roman"/>
                <w:i/>
                <w:iCs/>
              </w:rPr>
              <w:t>Инструктаж по ТБ.</w:t>
            </w:r>
            <w:r w:rsidRPr="00550DDB">
              <w:rPr>
                <w:rFonts w:ascii="Times New Roman" w:hAnsi="Times New Roman" w:cs="Times New Roman"/>
              </w:rPr>
              <w:t xml:space="preserve"> Построение, ходьба с заданием, равномерный бег, ОРУ. Прыжок в длину с места. Прыжок в длину с разбега с отталкиванием одной и приземлением на две ноги. Подвижные игры «Удочка», «Воробьи и вороны». </w:t>
            </w:r>
          </w:p>
        </w:tc>
      </w:tr>
      <w:tr w:rsidR="00550DDB" w:rsidRPr="00550DDB" w14:paraId="1C3008BA" w14:textId="77777777" w:rsidTr="00EE68EE">
        <w:tc>
          <w:tcPr>
            <w:tcW w:w="10314" w:type="dxa"/>
            <w:gridSpan w:val="3"/>
          </w:tcPr>
          <w:p w14:paraId="74A94103" w14:textId="0B44649D" w:rsidR="007265EC" w:rsidRPr="00550DDB" w:rsidRDefault="007265EC" w:rsidP="002963D7">
            <w:pPr>
              <w:rPr>
                <w:rFonts w:ascii="Times New Roman" w:hAnsi="Times New Roman" w:cs="Times New Roman"/>
                <w:i/>
                <w:iCs/>
                <w:sz w:val="24"/>
                <w:szCs w:val="24"/>
              </w:rPr>
            </w:pPr>
            <w:r w:rsidRPr="00550DDB">
              <w:rPr>
                <w:rFonts w:ascii="Times New Roman" w:hAnsi="Times New Roman" w:cs="Times New Roman"/>
                <w:b/>
                <w:i/>
                <w:iCs/>
                <w:sz w:val="24"/>
                <w:szCs w:val="24"/>
              </w:rPr>
              <w:t>Бросок малого мяча (3</w:t>
            </w:r>
            <w:r w:rsidR="00550DDB">
              <w:rPr>
                <w:rFonts w:ascii="Times New Roman" w:hAnsi="Times New Roman" w:cs="Times New Roman"/>
                <w:b/>
                <w:i/>
                <w:iCs/>
                <w:sz w:val="24"/>
                <w:szCs w:val="24"/>
              </w:rPr>
              <w:t xml:space="preserve"> </w:t>
            </w:r>
            <w:r w:rsidRPr="00550DDB">
              <w:rPr>
                <w:rFonts w:ascii="Times New Roman" w:hAnsi="Times New Roman" w:cs="Times New Roman"/>
                <w:b/>
                <w:i/>
                <w:iCs/>
                <w:sz w:val="24"/>
                <w:szCs w:val="24"/>
              </w:rPr>
              <w:t>ч)</w:t>
            </w:r>
            <w:r w:rsidRPr="00550DDB">
              <w:rPr>
                <w:rFonts w:ascii="Times New Roman" w:hAnsi="Times New Roman" w:cs="Times New Roman"/>
                <w:i/>
                <w:iCs/>
                <w:sz w:val="24"/>
                <w:szCs w:val="24"/>
              </w:rPr>
              <w:t xml:space="preserve"> </w:t>
            </w:r>
          </w:p>
        </w:tc>
      </w:tr>
      <w:tr w:rsidR="007265EC" w:rsidRPr="00550DDB" w14:paraId="1A2930CF" w14:textId="77777777" w:rsidTr="00EE68EE">
        <w:tc>
          <w:tcPr>
            <w:tcW w:w="675" w:type="dxa"/>
          </w:tcPr>
          <w:p w14:paraId="79CB8C20"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64</w:t>
            </w:r>
          </w:p>
        </w:tc>
        <w:tc>
          <w:tcPr>
            <w:tcW w:w="1560" w:type="dxa"/>
          </w:tcPr>
          <w:p w14:paraId="10CBAF8C"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1</w:t>
            </w:r>
          </w:p>
        </w:tc>
        <w:tc>
          <w:tcPr>
            <w:tcW w:w="8079" w:type="dxa"/>
            <w:vAlign w:val="center"/>
          </w:tcPr>
          <w:p w14:paraId="711A5484" w14:textId="4C6032C2" w:rsidR="007265EC" w:rsidRPr="00550DDB" w:rsidRDefault="007265EC" w:rsidP="00FD6D2C">
            <w:pPr>
              <w:jc w:val="both"/>
              <w:rPr>
                <w:rFonts w:ascii="Times New Roman" w:hAnsi="Times New Roman" w:cs="Times New Roman"/>
              </w:rPr>
            </w:pPr>
            <w:r w:rsidRPr="00550DDB">
              <w:rPr>
                <w:rFonts w:ascii="Times New Roman" w:hAnsi="Times New Roman" w:cs="Times New Roman"/>
              </w:rPr>
              <w:t xml:space="preserve">Инструктаж по Т.Б.  Построение, перестроение, ходьба с хлопками, равномерный бег. ОРУ. Метание малого мяча в цель с 3-4 м. Эстафеты. Подвижная игра «Осада». </w:t>
            </w:r>
          </w:p>
        </w:tc>
      </w:tr>
      <w:tr w:rsidR="007265EC" w:rsidRPr="00550DDB" w14:paraId="05F52214" w14:textId="77777777" w:rsidTr="00EE68EE">
        <w:tc>
          <w:tcPr>
            <w:tcW w:w="675" w:type="dxa"/>
          </w:tcPr>
          <w:p w14:paraId="39423B8F"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65</w:t>
            </w:r>
          </w:p>
        </w:tc>
        <w:tc>
          <w:tcPr>
            <w:tcW w:w="1560" w:type="dxa"/>
          </w:tcPr>
          <w:p w14:paraId="3CF3A5EE"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2</w:t>
            </w:r>
          </w:p>
        </w:tc>
        <w:tc>
          <w:tcPr>
            <w:tcW w:w="8079" w:type="dxa"/>
            <w:vAlign w:val="center"/>
          </w:tcPr>
          <w:p w14:paraId="6A317227" w14:textId="5765BEDA" w:rsidR="007265EC" w:rsidRPr="00550DDB" w:rsidRDefault="007265EC" w:rsidP="00FD6D2C">
            <w:pPr>
              <w:jc w:val="both"/>
              <w:rPr>
                <w:rFonts w:ascii="Times New Roman" w:hAnsi="Times New Roman" w:cs="Times New Roman"/>
              </w:rPr>
            </w:pPr>
            <w:r w:rsidRPr="00550DDB">
              <w:rPr>
                <w:rFonts w:ascii="Times New Roman" w:hAnsi="Times New Roman" w:cs="Times New Roman"/>
              </w:rPr>
              <w:t>Построение, ходьба, бег, ОРУ. Метание малого мяча в цель  с 3-4 м. Метание набивного мяча на дальность. Подвижные игры «Пятнашки», «Перестрелка».</w:t>
            </w:r>
          </w:p>
        </w:tc>
      </w:tr>
      <w:tr w:rsidR="007265EC" w:rsidRPr="00550DDB" w14:paraId="65D91F38" w14:textId="77777777" w:rsidTr="00EE68EE">
        <w:tc>
          <w:tcPr>
            <w:tcW w:w="675" w:type="dxa"/>
          </w:tcPr>
          <w:p w14:paraId="28291FED"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66</w:t>
            </w:r>
          </w:p>
        </w:tc>
        <w:tc>
          <w:tcPr>
            <w:tcW w:w="1560" w:type="dxa"/>
          </w:tcPr>
          <w:p w14:paraId="4CBA8596" w14:textId="77777777" w:rsidR="007265EC" w:rsidRPr="00550DDB" w:rsidRDefault="007265EC" w:rsidP="002963D7">
            <w:pPr>
              <w:jc w:val="center"/>
              <w:rPr>
                <w:rFonts w:ascii="Times New Roman" w:hAnsi="Times New Roman" w:cs="Times New Roman"/>
              </w:rPr>
            </w:pPr>
            <w:r w:rsidRPr="00550DDB">
              <w:rPr>
                <w:rFonts w:ascii="Times New Roman" w:hAnsi="Times New Roman" w:cs="Times New Roman"/>
              </w:rPr>
              <w:t>3</w:t>
            </w:r>
          </w:p>
        </w:tc>
        <w:tc>
          <w:tcPr>
            <w:tcW w:w="8079" w:type="dxa"/>
            <w:vAlign w:val="center"/>
          </w:tcPr>
          <w:p w14:paraId="2AA3B811" w14:textId="7FC83DA9" w:rsidR="007265EC" w:rsidRPr="00550DDB" w:rsidRDefault="007265EC" w:rsidP="00FD6D2C">
            <w:pPr>
              <w:jc w:val="both"/>
              <w:rPr>
                <w:rFonts w:ascii="Times New Roman" w:hAnsi="Times New Roman" w:cs="Times New Roman"/>
              </w:rPr>
            </w:pPr>
            <w:r w:rsidRPr="00550DDB">
              <w:rPr>
                <w:rFonts w:ascii="Times New Roman" w:hAnsi="Times New Roman" w:cs="Times New Roman"/>
              </w:rPr>
              <w:t xml:space="preserve">Построение, ходьба, бег, ОРУ. Метание малого мяча в цель с 3-4 м. Метание набивного мяча на дальность. Подвижные игры «К своим флажкам», «Осада». </w:t>
            </w:r>
          </w:p>
        </w:tc>
      </w:tr>
    </w:tbl>
    <w:p w14:paraId="13BB3BFB" w14:textId="77777777" w:rsidR="00C45D5A" w:rsidRDefault="00C45D5A" w:rsidP="001F7861">
      <w:pPr>
        <w:spacing w:after="0" w:line="240" w:lineRule="auto"/>
        <w:jc w:val="center"/>
        <w:rPr>
          <w:rFonts w:ascii="Times New Roman" w:eastAsia="Calibri" w:hAnsi="Times New Roman" w:cs="Times New Roman"/>
          <w:b/>
          <w:sz w:val="28"/>
          <w:szCs w:val="28"/>
        </w:rPr>
      </w:pPr>
    </w:p>
    <w:p w14:paraId="10F8C1B0" w14:textId="77777777" w:rsidR="001F7861" w:rsidRPr="00F23646" w:rsidRDefault="00C45D5A" w:rsidP="001F7861">
      <w:pPr>
        <w:spacing w:after="0" w:line="240" w:lineRule="auto"/>
        <w:jc w:val="center"/>
        <w:rPr>
          <w:rFonts w:ascii="Times New Roman" w:eastAsia="Times New Roman" w:hAnsi="Times New Roman" w:cs="Times New Roman"/>
          <w:sz w:val="24"/>
          <w:szCs w:val="24"/>
        </w:rPr>
      </w:pPr>
      <w:r w:rsidRPr="00F23646">
        <w:rPr>
          <w:rFonts w:ascii="Times New Roman" w:eastAsia="Calibri" w:hAnsi="Times New Roman" w:cs="Times New Roman"/>
          <w:b/>
          <w:sz w:val="28"/>
          <w:szCs w:val="28"/>
        </w:rPr>
        <w:t>Т</w:t>
      </w:r>
      <w:r w:rsidR="001F7861" w:rsidRPr="00F23646">
        <w:rPr>
          <w:rFonts w:ascii="Times New Roman" w:eastAsia="Calibri" w:hAnsi="Times New Roman" w:cs="Times New Roman"/>
          <w:b/>
          <w:sz w:val="28"/>
          <w:szCs w:val="28"/>
        </w:rPr>
        <w:t>ематическое планирование</w:t>
      </w:r>
    </w:p>
    <w:p w14:paraId="322B2493" w14:textId="77777777" w:rsidR="001F7861" w:rsidRPr="00F23646" w:rsidRDefault="001F7861" w:rsidP="001F7861">
      <w:pPr>
        <w:spacing w:after="0" w:line="276" w:lineRule="auto"/>
        <w:jc w:val="center"/>
        <w:rPr>
          <w:rFonts w:ascii="Times New Roman" w:eastAsia="Calibri" w:hAnsi="Times New Roman" w:cs="Times New Roman"/>
          <w:b/>
          <w:sz w:val="28"/>
          <w:szCs w:val="28"/>
        </w:rPr>
      </w:pPr>
      <w:r w:rsidRPr="00F23646">
        <w:rPr>
          <w:rFonts w:ascii="Times New Roman" w:eastAsia="Calibri" w:hAnsi="Times New Roman" w:cs="Times New Roman"/>
          <w:b/>
          <w:sz w:val="28"/>
          <w:szCs w:val="28"/>
        </w:rPr>
        <w:t>по физической культуре</w:t>
      </w:r>
    </w:p>
    <w:p w14:paraId="3C26F89D" w14:textId="5BCECADE" w:rsidR="001F7861" w:rsidRPr="00C229AE" w:rsidRDefault="001F7861" w:rsidP="001F7861">
      <w:pPr>
        <w:spacing w:after="0" w:line="276" w:lineRule="auto"/>
        <w:jc w:val="center"/>
        <w:rPr>
          <w:rFonts w:ascii="Times New Roman" w:eastAsia="Calibri" w:hAnsi="Times New Roman" w:cs="Times New Roman"/>
          <w:b/>
          <w:i/>
          <w:iCs/>
          <w:sz w:val="28"/>
          <w:szCs w:val="28"/>
        </w:rPr>
      </w:pPr>
      <w:r w:rsidRPr="00F23646">
        <w:rPr>
          <w:rFonts w:ascii="Times New Roman" w:eastAsia="Calibri" w:hAnsi="Times New Roman" w:cs="Times New Roman"/>
          <w:b/>
          <w:sz w:val="28"/>
          <w:szCs w:val="28"/>
        </w:rPr>
        <w:t xml:space="preserve">2 класс </w:t>
      </w:r>
      <w:r w:rsidRPr="00B14EEB">
        <w:rPr>
          <w:rFonts w:ascii="Times New Roman" w:eastAsia="Calibri" w:hAnsi="Times New Roman" w:cs="Times New Roman"/>
          <w:b/>
          <w:sz w:val="28"/>
          <w:szCs w:val="28"/>
        </w:rPr>
        <w:t>(</w:t>
      </w:r>
      <w:r w:rsidR="00F23646" w:rsidRPr="00B14EEB">
        <w:rPr>
          <w:rFonts w:ascii="Times New Roman" w:eastAsia="Calibri" w:hAnsi="Times New Roman" w:cs="Times New Roman"/>
          <w:b/>
          <w:sz w:val="28"/>
          <w:szCs w:val="28"/>
        </w:rPr>
        <w:t>68</w:t>
      </w:r>
      <w:r w:rsidRPr="00B14EEB">
        <w:rPr>
          <w:rFonts w:ascii="Times New Roman" w:eastAsia="Calibri" w:hAnsi="Times New Roman" w:cs="Times New Roman"/>
          <w:b/>
          <w:sz w:val="28"/>
          <w:szCs w:val="28"/>
        </w:rPr>
        <w:t xml:space="preserve"> ч)</w:t>
      </w:r>
    </w:p>
    <w:tbl>
      <w:tblPr>
        <w:tblStyle w:val="a3"/>
        <w:tblW w:w="10485" w:type="dxa"/>
        <w:tblLayout w:type="fixed"/>
        <w:tblLook w:val="04A0" w:firstRow="1" w:lastRow="0" w:firstColumn="1" w:lastColumn="0" w:noHBand="0" w:noVBand="1"/>
      </w:tblPr>
      <w:tblGrid>
        <w:gridCol w:w="675"/>
        <w:gridCol w:w="1560"/>
        <w:gridCol w:w="8250"/>
      </w:tblGrid>
      <w:tr w:rsidR="001F7861" w:rsidRPr="00F23646" w14:paraId="51A44A31" w14:textId="77777777" w:rsidTr="007978E8">
        <w:tc>
          <w:tcPr>
            <w:tcW w:w="675" w:type="dxa"/>
          </w:tcPr>
          <w:p w14:paraId="3E1C7760" w14:textId="77777777" w:rsidR="001F7861" w:rsidRPr="00F23646" w:rsidRDefault="001F7861" w:rsidP="007978E8">
            <w:pPr>
              <w:jc w:val="center"/>
              <w:rPr>
                <w:rFonts w:ascii="Times New Roman" w:eastAsia="Calibri" w:hAnsi="Times New Roman" w:cs="Times New Roman"/>
                <w:b/>
                <w:sz w:val="28"/>
                <w:szCs w:val="28"/>
              </w:rPr>
            </w:pPr>
            <w:r w:rsidRPr="00F23646">
              <w:rPr>
                <w:rFonts w:ascii="Times New Roman" w:eastAsia="Calibri" w:hAnsi="Times New Roman" w:cs="Times New Roman"/>
                <w:b/>
                <w:sz w:val="28"/>
                <w:szCs w:val="28"/>
              </w:rPr>
              <w:t>№ п/п</w:t>
            </w:r>
          </w:p>
        </w:tc>
        <w:tc>
          <w:tcPr>
            <w:tcW w:w="1560" w:type="dxa"/>
          </w:tcPr>
          <w:p w14:paraId="651C7DA2" w14:textId="77777777" w:rsidR="001F7861" w:rsidRPr="00F23646" w:rsidRDefault="001F7861" w:rsidP="007978E8">
            <w:pPr>
              <w:jc w:val="center"/>
              <w:rPr>
                <w:rFonts w:ascii="Times New Roman" w:eastAsia="Calibri" w:hAnsi="Times New Roman" w:cs="Times New Roman"/>
                <w:b/>
                <w:sz w:val="28"/>
                <w:szCs w:val="28"/>
              </w:rPr>
            </w:pPr>
            <w:r w:rsidRPr="00F23646">
              <w:rPr>
                <w:rFonts w:ascii="Times New Roman" w:eastAsia="Calibri" w:hAnsi="Times New Roman" w:cs="Times New Roman"/>
                <w:b/>
                <w:sz w:val="28"/>
                <w:szCs w:val="28"/>
              </w:rPr>
              <w:t xml:space="preserve">№ урока </w:t>
            </w:r>
          </w:p>
          <w:p w14:paraId="110C8EF0" w14:textId="77777777" w:rsidR="001F7861" w:rsidRPr="00F23646" w:rsidRDefault="001F7861" w:rsidP="007978E8">
            <w:pPr>
              <w:jc w:val="center"/>
              <w:rPr>
                <w:rFonts w:ascii="Times New Roman" w:eastAsia="Calibri" w:hAnsi="Times New Roman" w:cs="Times New Roman"/>
                <w:b/>
                <w:sz w:val="28"/>
                <w:szCs w:val="28"/>
              </w:rPr>
            </w:pPr>
            <w:r w:rsidRPr="00F23646">
              <w:rPr>
                <w:rFonts w:ascii="Times New Roman" w:eastAsia="Calibri" w:hAnsi="Times New Roman" w:cs="Times New Roman"/>
                <w:b/>
                <w:sz w:val="28"/>
                <w:szCs w:val="28"/>
              </w:rPr>
              <w:t>в теме</w:t>
            </w:r>
          </w:p>
        </w:tc>
        <w:tc>
          <w:tcPr>
            <w:tcW w:w="8250" w:type="dxa"/>
          </w:tcPr>
          <w:p w14:paraId="29D453EC" w14:textId="77777777" w:rsidR="001F7861" w:rsidRPr="00F23646" w:rsidRDefault="001F7861" w:rsidP="007978E8">
            <w:pPr>
              <w:jc w:val="center"/>
              <w:rPr>
                <w:rFonts w:ascii="Times New Roman" w:eastAsia="Calibri" w:hAnsi="Times New Roman" w:cs="Times New Roman"/>
                <w:b/>
                <w:sz w:val="28"/>
                <w:szCs w:val="28"/>
              </w:rPr>
            </w:pPr>
            <w:r w:rsidRPr="00F23646">
              <w:rPr>
                <w:rFonts w:ascii="Times New Roman" w:eastAsia="Calibri" w:hAnsi="Times New Roman" w:cs="Times New Roman"/>
                <w:b/>
                <w:sz w:val="28"/>
                <w:szCs w:val="28"/>
              </w:rPr>
              <w:t>Название темы</w:t>
            </w:r>
          </w:p>
        </w:tc>
      </w:tr>
      <w:tr w:rsidR="001F7861" w:rsidRPr="00F23646" w14:paraId="0D91D309" w14:textId="77777777" w:rsidTr="007978E8">
        <w:tc>
          <w:tcPr>
            <w:tcW w:w="10485" w:type="dxa"/>
            <w:gridSpan w:val="3"/>
          </w:tcPr>
          <w:p w14:paraId="26BF2241" w14:textId="770975A8" w:rsidR="001F7861" w:rsidRPr="00F23646" w:rsidRDefault="001F7861" w:rsidP="007978E8">
            <w:pPr>
              <w:jc w:val="center"/>
              <w:rPr>
                <w:rFonts w:ascii="Times New Roman" w:eastAsia="Calibri" w:hAnsi="Times New Roman" w:cs="Times New Roman"/>
                <w:b/>
                <w:sz w:val="24"/>
                <w:szCs w:val="24"/>
              </w:rPr>
            </w:pPr>
            <w:r w:rsidRPr="00F23646">
              <w:rPr>
                <w:rFonts w:ascii="Times New Roman" w:eastAsia="Calibri" w:hAnsi="Times New Roman" w:cs="Times New Roman"/>
                <w:b/>
                <w:sz w:val="24"/>
                <w:szCs w:val="24"/>
              </w:rPr>
              <w:t>Лёгкая атлетика (1</w:t>
            </w:r>
            <w:r w:rsidR="00B01484" w:rsidRPr="00F23646">
              <w:rPr>
                <w:rFonts w:ascii="Times New Roman" w:eastAsia="Calibri" w:hAnsi="Times New Roman" w:cs="Times New Roman"/>
                <w:b/>
                <w:sz w:val="24"/>
                <w:szCs w:val="24"/>
              </w:rPr>
              <w:t>2</w:t>
            </w:r>
            <w:r w:rsidRPr="00F23646">
              <w:rPr>
                <w:rFonts w:ascii="Times New Roman" w:eastAsia="Calibri" w:hAnsi="Times New Roman" w:cs="Times New Roman"/>
                <w:b/>
                <w:sz w:val="24"/>
                <w:szCs w:val="24"/>
              </w:rPr>
              <w:t xml:space="preserve"> ч)</w:t>
            </w:r>
          </w:p>
        </w:tc>
      </w:tr>
      <w:tr w:rsidR="001F7861" w:rsidRPr="00F23646" w14:paraId="428DD558" w14:textId="77777777" w:rsidTr="007978E8">
        <w:tc>
          <w:tcPr>
            <w:tcW w:w="10485" w:type="dxa"/>
            <w:gridSpan w:val="3"/>
          </w:tcPr>
          <w:p w14:paraId="2E59B552" w14:textId="3FF26DD6" w:rsidR="001F7861" w:rsidRPr="00F23646" w:rsidRDefault="001F7861" w:rsidP="00B01484">
            <w:pPr>
              <w:rPr>
                <w:rFonts w:ascii="Times New Roman" w:eastAsia="Calibri" w:hAnsi="Times New Roman" w:cs="Times New Roman"/>
                <w:b/>
                <w:i/>
                <w:iCs/>
                <w:sz w:val="24"/>
                <w:szCs w:val="24"/>
              </w:rPr>
            </w:pPr>
            <w:r w:rsidRPr="00F23646">
              <w:rPr>
                <w:rFonts w:ascii="Times New Roman" w:eastAsia="Calibri" w:hAnsi="Times New Roman" w:cs="Times New Roman"/>
                <w:b/>
                <w:i/>
                <w:iCs/>
                <w:sz w:val="24"/>
                <w:szCs w:val="24"/>
              </w:rPr>
              <w:t>Ходьба и бег (</w:t>
            </w:r>
            <w:r w:rsidR="00F701E7" w:rsidRPr="00F23646">
              <w:rPr>
                <w:rFonts w:ascii="Times New Roman" w:eastAsia="Calibri" w:hAnsi="Times New Roman" w:cs="Times New Roman"/>
                <w:b/>
                <w:i/>
                <w:iCs/>
                <w:sz w:val="24"/>
                <w:szCs w:val="24"/>
              </w:rPr>
              <w:t>4</w:t>
            </w:r>
            <w:r w:rsidRPr="00F23646">
              <w:rPr>
                <w:rFonts w:ascii="Times New Roman" w:eastAsia="Calibri" w:hAnsi="Times New Roman" w:cs="Times New Roman"/>
                <w:b/>
                <w:i/>
                <w:iCs/>
                <w:sz w:val="24"/>
                <w:szCs w:val="24"/>
              </w:rPr>
              <w:t xml:space="preserve"> ч)</w:t>
            </w:r>
          </w:p>
        </w:tc>
      </w:tr>
      <w:tr w:rsidR="001F7861" w:rsidRPr="00F23646" w14:paraId="438F8924" w14:textId="77777777" w:rsidTr="007978E8">
        <w:tc>
          <w:tcPr>
            <w:tcW w:w="675" w:type="dxa"/>
          </w:tcPr>
          <w:p w14:paraId="563E608B" w14:textId="77777777" w:rsidR="001F7861" w:rsidRPr="00F23646" w:rsidRDefault="001F7861" w:rsidP="007978E8">
            <w:pPr>
              <w:jc w:val="center"/>
              <w:rPr>
                <w:rFonts w:ascii="Times New Roman" w:eastAsia="Calibri" w:hAnsi="Times New Roman" w:cs="Times New Roman"/>
              </w:rPr>
            </w:pPr>
            <w:r w:rsidRPr="00F23646">
              <w:rPr>
                <w:rFonts w:ascii="Times New Roman" w:eastAsia="Calibri" w:hAnsi="Times New Roman" w:cs="Times New Roman"/>
              </w:rPr>
              <w:t>1</w:t>
            </w:r>
          </w:p>
        </w:tc>
        <w:tc>
          <w:tcPr>
            <w:tcW w:w="1560" w:type="dxa"/>
          </w:tcPr>
          <w:p w14:paraId="320A8A97" w14:textId="77777777" w:rsidR="001F7861" w:rsidRPr="00F23646" w:rsidRDefault="001F7861" w:rsidP="007978E8">
            <w:pPr>
              <w:jc w:val="center"/>
              <w:rPr>
                <w:rFonts w:ascii="Times New Roman" w:eastAsia="Calibri" w:hAnsi="Times New Roman" w:cs="Times New Roman"/>
              </w:rPr>
            </w:pPr>
            <w:r w:rsidRPr="00F23646">
              <w:rPr>
                <w:rFonts w:ascii="Times New Roman" w:eastAsia="Calibri" w:hAnsi="Times New Roman" w:cs="Times New Roman"/>
              </w:rPr>
              <w:t>1</w:t>
            </w:r>
          </w:p>
        </w:tc>
        <w:tc>
          <w:tcPr>
            <w:tcW w:w="8250" w:type="dxa"/>
          </w:tcPr>
          <w:p w14:paraId="419D1DDD" w14:textId="28329949" w:rsidR="001F7861" w:rsidRPr="00F23646" w:rsidRDefault="001F7861" w:rsidP="009B5BC1">
            <w:pPr>
              <w:jc w:val="both"/>
              <w:rPr>
                <w:rFonts w:ascii="Times New Roman" w:eastAsia="Calibri" w:hAnsi="Times New Roman" w:cs="Times New Roman"/>
              </w:rPr>
            </w:pPr>
            <w:r w:rsidRPr="00F23646">
              <w:rPr>
                <w:rFonts w:ascii="Times New Roman" w:eastAsia="Calibri" w:hAnsi="Times New Roman" w:cs="Times New Roman"/>
              </w:rPr>
              <w:t>Вводный инструктаж по ТБ. Ходьба под счёт. Ходьба на носках, на пятках. Обычный бег. Бег с ускорением. Подвижная игра «Бегай, как я».</w:t>
            </w:r>
          </w:p>
        </w:tc>
      </w:tr>
      <w:tr w:rsidR="001F7861" w:rsidRPr="00F23646" w14:paraId="7EAA9E4D" w14:textId="77777777" w:rsidTr="007978E8">
        <w:tc>
          <w:tcPr>
            <w:tcW w:w="675" w:type="dxa"/>
          </w:tcPr>
          <w:p w14:paraId="748D0C75" w14:textId="77777777" w:rsidR="001F7861" w:rsidRPr="00F23646" w:rsidRDefault="001F7861" w:rsidP="007978E8">
            <w:pPr>
              <w:jc w:val="center"/>
              <w:rPr>
                <w:rFonts w:ascii="Times New Roman" w:eastAsia="Calibri" w:hAnsi="Times New Roman" w:cs="Times New Roman"/>
              </w:rPr>
            </w:pPr>
            <w:r w:rsidRPr="00F23646">
              <w:rPr>
                <w:rFonts w:ascii="Times New Roman" w:eastAsia="Calibri" w:hAnsi="Times New Roman" w:cs="Times New Roman"/>
              </w:rPr>
              <w:t>2</w:t>
            </w:r>
          </w:p>
        </w:tc>
        <w:tc>
          <w:tcPr>
            <w:tcW w:w="1560" w:type="dxa"/>
          </w:tcPr>
          <w:p w14:paraId="6223D14C" w14:textId="77777777" w:rsidR="001F7861" w:rsidRPr="00F23646" w:rsidRDefault="001F7861" w:rsidP="007978E8">
            <w:pPr>
              <w:jc w:val="center"/>
              <w:rPr>
                <w:rFonts w:ascii="Times New Roman" w:eastAsia="Calibri" w:hAnsi="Times New Roman" w:cs="Times New Roman"/>
              </w:rPr>
            </w:pPr>
            <w:r w:rsidRPr="00F23646">
              <w:rPr>
                <w:rFonts w:ascii="Times New Roman" w:eastAsia="Calibri" w:hAnsi="Times New Roman" w:cs="Times New Roman"/>
              </w:rPr>
              <w:t>2</w:t>
            </w:r>
          </w:p>
        </w:tc>
        <w:tc>
          <w:tcPr>
            <w:tcW w:w="8250" w:type="dxa"/>
          </w:tcPr>
          <w:p w14:paraId="132146ED" w14:textId="382F4E6D" w:rsidR="001F7861" w:rsidRPr="00F23646" w:rsidRDefault="001F7861" w:rsidP="008F1AC0">
            <w:pPr>
              <w:jc w:val="both"/>
              <w:rPr>
                <w:rFonts w:ascii="Times New Roman" w:eastAsia="Calibri" w:hAnsi="Times New Roman" w:cs="Times New Roman"/>
              </w:rPr>
            </w:pPr>
            <w:r w:rsidRPr="00F23646">
              <w:rPr>
                <w:rFonts w:ascii="Times New Roman" w:eastAsia="Calibri" w:hAnsi="Times New Roman" w:cs="Times New Roman"/>
              </w:rPr>
              <w:t xml:space="preserve">Ходьба под счёт. Ходьба на носках, на пятках. Обычный бег. Бег с ускорением. Бег </w:t>
            </w:r>
            <w:r w:rsidRPr="00F23646">
              <w:rPr>
                <w:rFonts w:ascii="Times New Roman" w:eastAsia="Calibri" w:hAnsi="Times New Roman" w:cs="Times New Roman"/>
                <w:i/>
                <w:iCs/>
              </w:rPr>
              <w:t xml:space="preserve">(30м). </w:t>
            </w:r>
            <w:r w:rsidRPr="00F23646">
              <w:rPr>
                <w:rFonts w:ascii="Times New Roman" w:eastAsia="Calibri" w:hAnsi="Times New Roman" w:cs="Times New Roman"/>
              </w:rPr>
              <w:t>Подвижная игра «Вызов номера». Понятие «короткая дистанция».</w:t>
            </w:r>
          </w:p>
        </w:tc>
      </w:tr>
      <w:tr w:rsidR="001F7861" w:rsidRPr="00F23646" w14:paraId="7873DE8B" w14:textId="77777777" w:rsidTr="007978E8">
        <w:tc>
          <w:tcPr>
            <w:tcW w:w="675" w:type="dxa"/>
          </w:tcPr>
          <w:p w14:paraId="52AC9243" w14:textId="12569475" w:rsidR="001F7861" w:rsidRPr="00F23646" w:rsidRDefault="00F701E7" w:rsidP="007978E8">
            <w:pPr>
              <w:jc w:val="center"/>
              <w:rPr>
                <w:rFonts w:ascii="Times New Roman" w:eastAsia="Calibri" w:hAnsi="Times New Roman" w:cs="Times New Roman"/>
              </w:rPr>
            </w:pPr>
            <w:r w:rsidRPr="00F23646">
              <w:rPr>
                <w:rFonts w:ascii="Times New Roman" w:eastAsia="Calibri" w:hAnsi="Times New Roman" w:cs="Times New Roman"/>
              </w:rPr>
              <w:t>3</w:t>
            </w:r>
          </w:p>
        </w:tc>
        <w:tc>
          <w:tcPr>
            <w:tcW w:w="1560" w:type="dxa"/>
          </w:tcPr>
          <w:p w14:paraId="4173FC31" w14:textId="5A7EA9AD" w:rsidR="001F7861" w:rsidRPr="00F23646" w:rsidRDefault="00F701E7" w:rsidP="007978E8">
            <w:pPr>
              <w:jc w:val="center"/>
              <w:rPr>
                <w:rFonts w:ascii="Times New Roman" w:eastAsia="Calibri" w:hAnsi="Times New Roman" w:cs="Times New Roman"/>
              </w:rPr>
            </w:pPr>
            <w:r w:rsidRPr="00F23646">
              <w:rPr>
                <w:rFonts w:ascii="Times New Roman" w:eastAsia="Calibri" w:hAnsi="Times New Roman" w:cs="Times New Roman"/>
              </w:rPr>
              <w:t>3</w:t>
            </w:r>
          </w:p>
        </w:tc>
        <w:tc>
          <w:tcPr>
            <w:tcW w:w="8250" w:type="dxa"/>
          </w:tcPr>
          <w:p w14:paraId="199EB434" w14:textId="09E07B53" w:rsidR="001F7861" w:rsidRPr="00F23646" w:rsidRDefault="001F7861" w:rsidP="008F1AC0">
            <w:pPr>
              <w:jc w:val="both"/>
              <w:rPr>
                <w:rFonts w:ascii="Times New Roman" w:eastAsia="Calibri" w:hAnsi="Times New Roman" w:cs="Times New Roman"/>
              </w:rPr>
            </w:pPr>
            <w:r w:rsidRPr="00F23646">
              <w:rPr>
                <w:rFonts w:ascii="Times New Roman" w:eastAsia="Calibri" w:hAnsi="Times New Roman" w:cs="Times New Roman"/>
              </w:rPr>
              <w:t xml:space="preserve">Разновидности ходьбы. Бег с ускорением. Бег </w:t>
            </w:r>
            <w:r w:rsidRPr="00F23646">
              <w:rPr>
                <w:rFonts w:ascii="Times New Roman" w:eastAsia="Calibri" w:hAnsi="Times New Roman" w:cs="Times New Roman"/>
                <w:i/>
                <w:iCs/>
              </w:rPr>
              <w:t xml:space="preserve">(60м). </w:t>
            </w:r>
            <w:r w:rsidRPr="00F23646">
              <w:rPr>
                <w:rFonts w:ascii="Times New Roman" w:eastAsia="Calibri" w:hAnsi="Times New Roman" w:cs="Times New Roman"/>
              </w:rPr>
              <w:t>ОРУ. Ходьба с высоким подниманием бедра. Подвижная игра «Вызов номера».</w:t>
            </w:r>
          </w:p>
        </w:tc>
      </w:tr>
      <w:tr w:rsidR="001F7861" w:rsidRPr="00F23646" w14:paraId="4BB28A01" w14:textId="77777777" w:rsidTr="007978E8">
        <w:tc>
          <w:tcPr>
            <w:tcW w:w="675" w:type="dxa"/>
          </w:tcPr>
          <w:p w14:paraId="102D686B" w14:textId="2E64DAE9" w:rsidR="001F7861" w:rsidRPr="00F23646" w:rsidRDefault="00F701E7" w:rsidP="007978E8">
            <w:pPr>
              <w:jc w:val="center"/>
              <w:rPr>
                <w:rFonts w:ascii="Times New Roman" w:eastAsia="Calibri" w:hAnsi="Times New Roman" w:cs="Times New Roman"/>
              </w:rPr>
            </w:pPr>
            <w:r w:rsidRPr="00F23646">
              <w:rPr>
                <w:rFonts w:ascii="Times New Roman" w:eastAsia="Calibri" w:hAnsi="Times New Roman" w:cs="Times New Roman"/>
              </w:rPr>
              <w:t>4</w:t>
            </w:r>
          </w:p>
        </w:tc>
        <w:tc>
          <w:tcPr>
            <w:tcW w:w="1560" w:type="dxa"/>
          </w:tcPr>
          <w:p w14:paraId="390B9655" w14:textId="6287FD35" w:rsidR="001F7861" w:rsidRPr="00F23646" w:rsidRDefault="00F701E7" w:rsidP="007978E8">
            <w:pPr>
              <w:jc w:val="center"/>
              <w:rPr>
                <w:rFonts w:ascii="Times New Roman" w:eastAsia="Calibri" w:hAnsi="Times New Roman" w:cs="Times New Roman"/>
              </w:rPr>
            </w:pPr>
            <w:r w:rsidRPr="00F23646">
              <w:rPr>
                <w:rFonts w:ascii="Times New Roman" w:eastAsia="Calibri" w:hAnsi="Times New Roman" w:cs="Times New Roman"/>
              </w:rPr>
              <w:t>4</w:t>
            </w:r>
          </w:p>
        </w:tc>
        <w:tc>
          <w:tcPr>
            <w:tcW w:w="8250" w:type="dxa"/>
          </w:tcPr>
          <w:p w14:paraId="7DFF7182" w14:textId="6DE10B69" w:rsidR="001F7861" w:rsidRPr="00F23646" w:rsidRDefault="001F7861" w:rsidP="009B5BC1">
            <w:pPr>
              <w:jc w:val="both"/>
              <w:rPr>
                <w:rFonts w:ascii="Times New Roman" w:eastAsia="Calibri" w:hAnsi="Times New Roman" w:cs="Times New Roman"/>
              </w:rPr>
            </w:pPr>
            <w:r w:rsidRPr="00F23646">
              <w:rPr>
                <w:rFonts w:ascii="Times New Roman" w:eastAsia="Calibri" w:hAnsi="Times New Roman" w:cs="Times New Roman"/>
              </w:rPr>
              <w:t>Бег в равномерном темпе. Преодоление бегом полосы препятствий(3,4,5 препятствий). ОРУ. Подвижная игра «Бегай, как я».</w:t>
            </w:r>
          </w:p>
        </w:tc>
      </w:tr>
      <w:tr w:rsidR="001F7861" w:rsidRPr="00F23646" w14:paraId="0F9390F3" w14:textId="77777777" w:rsidTr="007978E8">
        <w:tc>
          <w:tcPr>
            <w:tcW w:w="10485" w:type="dxa"/>
            <w:gridSpan w:val="3"/>
          </w:tcPr>
          <w:p w14:paraId="1B6512EB" w14:textId="6D7FBC65" w:rsidR="001F7861" w:rsidRPr="00F23646" w:rsidRDefault="00B01484" w:rsidP="00B01484">
            <w:pPr>
              <w:rPr>
                <w:rFonts w:ascii="Times New Roman" w:eastAsia="Calibri" w:hAnsi="Times New Roman" w:cs="Times New Roman"/>
                <w:b/>
                <w:i/>
                <w:iCs/>
                <w:sz w:val="24"/>
                <w:szCs w:val="24"/>
              </w:rPr>
            </w:pPr>
            <w:r w:rsidRPr="00F23646">
              <w:rPr>
                <w:rFonts w:ascii="Times New Roman" w:eastAsia="Calibri" w:hAnsi="Times New Roman" w:cs="Times New Roman"/>
                <w:b/>
                <w:i/>
                <w:iCs/>
                <w:sz w:val="24"/>
                <w:szCs w:val="24"/>
              </w:rPr>
              <w:lastRenderedPageBreak/>
              <w:t>П</w:t>
            </w:r>
            <w:r w:rsidR="001F7861" w:rsidRPr="00F23646">
              <w:rPr>
                <w:rFonts w:ascii="Times New Roman" w:eastAsia="Calibri" w:hAnsi="Times New Roman" w:cs="Times New Roman"/>
                <w:b/>
                <w:i/>
                <w:iCs/>
                <w:sz w:val="24"/>
                <w:szCs w:val="24"/>
              </w:rPr>
              <w:t>рыжки (</w:t>
            </w:r>
            <w:r w:rsidR="00F701E7" w:rsidRPr="00F23646">
              <w:rPr>
                <w:rFonts w:ascii="Times New Roman" w:eastAsia="Calibri" w:hAnsi="Times New Roman" w:cs="Times New Roman"/>
                <w:b/>
                <w:i/>
                <w:iCs/>
                <w:sz w:val="24"/>
                <w:szCs w:val="24"/>
              </w:rPr>
              <w:t>4</w:t>
            </w:r>
            <w:r w:rsidR="001F7861" w:rsidRPr="00F23646">
              <w:rPr>
                <w:rFonts w:ascii="Times New Roman" w:eastAsia="Calibri" w:hAnsi="Times New Roman" w:cs="Times New Roman"/>
                <w:b/>
                <w:i/>
                <w:iCs/>
                <w:sz w:val="24"/>
                <w:szCs w:val="24"/>
              </w:rPr>
              <w:t xml:space="preserve"> ч)</w:t>
            </w:r>
          </w:p>
        </w:tc>
      </w:tr>
      <w:tr w:rsidR="001F7861" w:rsidRPr="00F23646" w14:paraId="24F87FD1" w14:textId="77777777" w:rsidTr="007978E8">
        <w:tc>
          <w:tcPr>
            <w:tcW w:w="675" w:type="dxa"/>
          </w:tcPr>
          <w:p w14:paraId="2B2C6A02" w14:textId="20B3D820" w:rsidR="001F7861" w:rsidRPr="00F23646" w:rsidRDefault="00E62F0E" w:rsidP="007978E8">
            <w:pPr>
              <w:jc w:val="center"/>
              <w:rPr>
                <w:rFonts w:ascii="Times New Roman" w:eastAsia="Calibri" w:hAnsi="Times New Roman" w:cs="Times New Roman"/>
              </w:rPr>
            </w:pPr>
            <w:r w:rsidRPr="00F23646">
              <w:rPr>
                <w:rFonts w:ascii="Times New Roman" w:eastAsia="Calibri" w:hAnsi="Times New Roman" w:cs="Times New Roman"/>
              </w:rPr>
              <w:t>5</w:t>
            </w:r>
          </w:p>
        </w:tc>
        <w:tc>
          <w:tcPr>
            <w:tcW w:w="1560" w:type="dxa"/>
          </w:tcPr>
          <w:p w14:paraId="61EB9D40" w14:textId="77777777" w:rsidR="001F7861" w:rsidRPr="00F23646" w:rsidRDefault="001F7861" w:rsidP="007978E8">
            <w:pPr>
              <w:jc w:val="center"/>
              <w:rPr>
                <w:rFonts w:ascii="Times New Roman" w:eastAsia="Calibri" w:hAnsi="Times New Roman" w:cs="Times New Roman"/>
              </w:rPr>
            </w:pPr>
            <w:r w:rsidRPr="00F23646">
              <w:rPr>
                <w:rFonts w:ascii="Times New Roman" w:eastAsia="Calibri" w:hAnsi="Times New Roman" w:cs="Times New Roman"/>
              </w:rPr>
              <w:t>1</w:t>
            </w:r>
          </w:p>
        </w:tc>
        <w:tc>
          <w:tcPr>
            <w:tcW w:w="8250" w:type="dxa"/>
          </w:tcPr>
          <w:p w14:paraId="40F57E3B" w14:textId="586B5544" w:rsidR="001F7861" w:rsidRPr="00F23646" w:rsidRDefault="001F7861" w:rsidP="009B5BC1">
            <w:pPr>
              <w:jc w:val="both"/>
              <w:rPr>
                <w:rFonts w:ascii="Times New Roman" w:eastAsia="Calibri" w:hAnsi="Times New Roman" w:cs="Times New Roman"/>
              </w:rPr>
            </w:pPr>
            <w:r w:rsidRPr="00F23646">
              <w:rPr>
                <w:rFonts w:ascii="Times New Roman" w:eastAsia="Calibri" w:hAnsi="Times New Roman" w:cs="Times New Roman"/>
              </w:rPr>
              <w:t>Инструктаж по ТБ. Прыжки на одной ноге, на двух на месте. Прыжки с продвижением вперёд. ОРУ. Подвижная игра «Зайцы в огороде».</w:t>
            </w:r>
          </w:p>
        </w:tc>
      </w:tr>
      <w:tr w:rsidR="001F7861" w:rsidRPr="00F23646" w14:paraId="7B40F82B" w14:textId="77777777" w:rsidTr="007978E8">
        <w:tc>
          <w:tcPr>
            <w:tcW w:w="675" w:type="dxa"/>
          </w:tcPr>
          <w:p w14:paraId="3AE76FE5" w14:textId="508CA9CF" w:rsidR="001F7861" w:rsidRPr="00F23646" w:rsidRDefault="00E62F0E" w:rsidP="007978E8">
            <w:pPr>
              <w:jc w:val="center"/>
              <w:rPr>
                <w:rFonts w:ascii="Times New Roman" w:eastAsia="Calibri" w:hAnsi="Times New Roman" w:cs="Times New Roman"/>
              </w:rPr>
            </w:pPr>
            <w:r w:rsidRPr="00F23646">
              <w:rPr>
                <w:rFonts w:ascii="Times New Roman" w:eastAsia="Calibri" w:hAnsi="Times New Roman" w:cs="Times New Roman"/>
              </w:rPr>
              <w:t>6</w:t>
            </w:r>
          </w:p>
        </w:tc>
        <w:tc>
          <w:tcPr>
            <w:tcW w:w="1560" w:type="dxa"/>
          </w:tcPr>
          <w:p w14:paraId="5BBC68C0" w14:textId="2938F6C5" w:rsidR="001F7861" w:rsidRPr="00F23646" w:rsidRDefault="008F220F" w:rsidP="007978E8">
            <w:pPr>
              <w:jc w:val="center"/>
              <w:rPr>
                <w:rFonts w:ascii="Times New Roman" w:eastAsia="Calibri" w:hAnsi="Times New Roman" w:cs="Times New Roman"/>
              </w:rPr>
            </w:pPr>
            <w:r w:rsidRPr="00F23646">
              <w:rPr>
                <w:rFonts w:ascii="Times New Roman" w:eastAsia="Calibri" w:hAnsi="Times New Roman" w:cs="Times New Roman"/>
              </w:rPr>
              <w:t>2</w:t>
            </w:r>
          </w:p>
        </w:tc>
        <w:tc>
          <w:tcPr>
            <w:tcW w:w="8250" w:type="dxa"/>
          </w:tcPr>
          <w:p w14:paraId="5FB9F035" w14:textId="76DA18EF" w:rsidR="001F7861" w:rsidRPr="00F23646" w:rsidRDefault="001F7861" w:rsidP="009B5BC1">
            <w:pPr>
              <w:jc w:val="both"/>
              <w:rPr>
                <w:rFonts w:ascii="Times New Roman" w:eastAsia="Calibri" w:hAnsi="Times New Roman" w:cs="Times New Roman"/>
              </w:rPr>
            </w:pPr>
            <w:r w:rsidRPr="00F23646">
              <w:rPr>
                <w:rFonts w:ascii="Times New Roman" w:eastAsia="Calibri" w:hAnsi="Times New Roman" w:cs="Times New Roman"/>
              </w:rPr>
              <w:t>Прыжки на одной ноге, на двух на месте. Прыжок в длину с места. ОРУ. Подвижная игра «Лисы и куры».</w:t>
            </w:r>
          </w:p>
        </w:tc>
      </w:tr>
      <w:tr w:rsidR="001F7861" w:rsidRPr="00F23646" w14:paraId="002D8FCC" w14:textId="77777777" w:rsidTr="007978E8">
        <w:tc>
          <w:tcPr>
            <w:tcW w:w="675" w:type="dxa"/>
          </w:tcPr>
          <w:p w14:paraId="067D7E70" w14:textId="3F5B5160" w:rsidR="001F7861" w:rsidRPr="00F23646" w:rsidRDefault="00E62F0E" w:rsidP="007978E8">
            <w:pPr>
              <w:jc w:val="center"/>
              <w:rPr>
                <w:rFonts w:ascii="Times New Roman" w:eastAsia="Calibri" w:hAnsi="Times New Roman" w:cs="Times New Roman"/>
              </w:rPr>
            </w:pPr>
            <w:r w:rsidRPr="00F23646">
              <w:rPr>
                <w:rFonts w:ascii="Times New Roman" w:eastAsia="Calibri" w:hAnsi="Times New Roman" w:cs="Times New Roman"/>
              </w:rPr>
              <w:t>7</w:t>
            </w:r>
          </w:p>
        </w:tc>
        <w:tc>
          <w:tcPr>
            <w:tcW w:w="1560" w:type="dxa"/>
          </w:tcPr>
          <w:p w14:paraId="1768490F" w14:textId="377C6144" w:rsidR="001F7861" w:rsidRPr="00F23646" w:rsidRDefault="008F220F" w:rsidP="007978E8">
            <w:pPr>
              <w:jc w:val="center"/>
              <w:rPr>
                <w:rFonts w:ascii="Times New Roman" w:eastAsia="Calibri" w:hAnsi="Times New Roman" w:cs="Times New Roman"/>
              </w:rPr>
            </w:pPr>
            <w:r w:rsidRPr="00F23646">
              <w:rPr>
                <w:rFonts w:ascii="Times New Roman" w:eastAsia="Calibri" w:hAnsi="Times New Roman" w:cs="Times New Roman"/>
              </w:rPr>
              <w:t>3</w:t>
            </w:r>
          </w:p>
        </w:tc>
        <w:tc>
          <w:tcPr>
            <w:tcW w:w="8250" w:type="dxa"/>
          </w:tcPr>
          <w:p w14:paraId="16C78B09" w14:textId="77777777" w:rsidR="001F7861" w:rsidRPr="00F23646" w:rsidRDefault="001F7861" w:rsidP="008F1AC0">
            <w:pPr>
              <w:jc w:val="both"/>
              <w:rPr>
                <w:rFonts w:ascii="Times New Roman" w:eastAsia="Calibri" w:hAnsi="Times New Roman" w:cs="Times New Roman"/>
              </w:rPr>
            </w:pPr>
            <w:r w:rsidRPr="00F23646">
              <w:rPr>
                <w:rFonts w:ascii="Times New Roman" w:hAnsi="Times New Roman" w:cs="Times New Roman"/>
              </w:rPr>
              <w:t>Прыжки в высоту с прямого разбега с 7-9 шагов. ОРУ. Подвижная игра «Змейка».</w:t>
            </w:r>
          </w:p>
        </w:tc>
      </w:tr>
      <w:tr w:rsidR="001F7861" w:rsidRPr="00F23646" w14:paraId="40357399" w14:textId="77777777" w:rsidTr="007978E8">
        <w:tc>
          <w:tcPr>
            <w:tcW w:w="675" w:type="dxa"/>
          </w:tcPr>
          <w:p w14:paraId="6EF22913" w14:textId="2D4DAE49" w:rsidR="001F7861" w:rsidRPr="00F23646" w:rsidRDefault="00E62F0E" w:rsidP="007978E8">
            <w:pPr>
              <w:jc w:val="center"/>
              <w:rPr>
                <w:rFonts w:ascii="Times New Roman" w:eastAsia="Calibri" w:hAnsi="Times New Roman" w:cs="Times New Roman"/>
              </w:rPr>
            </w:pPr>
            <w:r w:rsidRPr="00F23646">
              <w:rPr>
                <w:rFonts w:ascii="Times New Roman" w:eastAsia="Calibri" w:hAnsi="Times New Roman" w:cs="Times New Roman"/>
              </w:rPr>
              <w:t>8</w:t>
            </w:r>
          </w:p>
        </w:tc>
        <w:tc>
          <w:tcPr>
            <w:tcW w:w="1560" w:type="dxa"/>
          </w:tcPr>
          <w:p w14:paraId="5B1E9EEF" w14:textId="20FC7446" w:rsidR="001F7861" w:rsidRPr="00F23646" w:rsidRDefault="008F220F" w:rsidP="007978E8">
            <w:pPr>
              <w:jc w:val="center"/>
              <w:rPr>
                <w:rFonts w:ascii="Times New Roman" w:eastAsia="Calibri" w:hAnsi="Times New Roman" w:cs="Times New Roman"/>
              </w:rPr>
            </w:pPr>
            <w:r w:rsidRPr="00F23646">
              <w:rPr>
                <w:rFonts w:ascii="Times New Roman" w:eastAsia="Calibri" w:hAnsi="Times New Roman" w:cs="Times New Roman"/>
              </w:rPr>
              <w:t>4</w:t>
            </w:r>
          </w:p>
        </w:tc>
        <w:tc>
          <w:tcPr>
            <w:tcW w:w="8250" w:type="dxa"/>
          </w:tcPr>
          <w:p w14:paraId="40C427BE" w14:textId="77777777" w:rsidR="001F7861" w:rsidRPr="00F23646" w:rsidRDefault="001F7861" w:rsidP="008F1AC0">
            <w:pPr>
              <w:jc w:val="both"/>
              <w:rPr>
                <w:rFonts w:ascii="Times New Roman" w:hAnsi="Times New Roman" w:cs="Times New Roman"/>
              </w:rPr>
            </w:pPr>
            <w:r w:rsidRPr="00F23646">
              <w:rPr>
                <w:rFonts w:ascii="Times New Roman" w:hAnsi="Times New Roman" w:cs="Times New Roman"/>
              </w:rPr>
              <w:t>Прыжки в высоту с прибавками от 60 до 110см. Прыжки в длину с места в полную силу. Подвижная игра «Ловля парами».</w:t>
            </w:r>
          </w:p>
        </w:tc>
      </w:tr>
      <w:tr w:rsidR="001F7861" w:rsidRPr="00F23646" w14:paraId="72F4DD5F" w14:textId="77777777" w:rsidTr="007978E8">
        <w:tc>
          <w:tcPr>
            <w:tcW w:w="10485" w:type="dxa"/>
            <w:gridSpan w:val="3"/>
          </w:tcPr>
          <w:p w14:paraId="5DA08AAC" w14:textId="27FB929F" w:rsidR="001F7861" w:rsidRPr="00F23646" w:rsidRDefault="001F7861" w:rsidP="00B01484">
            <w:pPr>
              <w:rPr>
                <w:rFonts w:ascii="Times New Roman" w:eastAsia="Calibri" w:hAnsi="Times New Roman" w:cs="Times New Roman"/>
                <w:i/>
                <w:iCs/>
                <w:sz w:val="24"/>
                <w:szCs w:val="24"/>
              </w:rPr>
            </w:pPr>
            <w:r w:rsidRPr="00F23646">
              <w:rPr>
                <w:rFonts w:ascii="Times New Roman" w:eastAsia="Calibri" w:hAnsi="Times New Roman" w:cs="Times New Roman"/>
                <w:b/>
                <w:i/>
                <w:iCs/>
                <w:sz w:val="24"/>
                <w:szCs w:val="24"/>
              </w:rPr>
              <w:t>Бросок малого мяча (</w:t>
            </w:r>
            <w:r w:rsidR="008F220F" w:rsidRPr="00F23646">
              <w:rPr>
                <w:rFonts w:ascii="Times New Roman" w:eastAsia="Calibri" w:hAnsi="Times New Roman" w:cs="Times New Roman"/>
                <w:b/>
                <w:i/>
                <w:iCs/>
                <w:sz w:val="24"/>
                <w:szCs w:val="24"/>
              </w:rPr>
              <w:t>4</w:t>
            </w:r>
            <w:r w:rsidRPr="00F23646">
              <w:rPr>
                <w:rFonts w:ascii="Times New Roman" w:eastAsia="Calibri" w:hAnsi="Times New Roman" w:cs="Times New Roman"/>
                <w:b/>
                <w:i/>
                <w:iCs/>
                <w:sz w:val="24"/>
                <w:szCs w:val="24"/>
              </w:rPr>
              <w:t xml:space="preserve"> ч)</w:t>
            </w:r>
          </w:p>
        </w:tc>
      </w:tr>
      <w:tr w:rsidR="001F7861" w:rsidRPr="00F23646" w14:paraId="774C778E" w14:textId="77777777" w:rsidTr="007978E8">
        <w:tc>
          <w:tcPr>
            <w:tcW w:w="675" w:type="dxa"/>
          </w:tcPr>
          <w:p w14:paraId="36DD6D23" w14:textId="484B9408" w:rsidR="001F7861" w:rsidRPr="00F23646" w:rsidRDefault="004C2AB7" w:rsidP="007978E8">
            <w:pPr>
              <w:jc w:val="center"/>
              <w:rPr>
                <w:rFonts w:ascii="Times New Roman" w:eastAsia="Calibri" w:hAnsi="Times New Roman" w:cs="Times New Roman"/>
              </w:rPr>
            </w:pPr>
            <w:r w:rsidRPr="00F23646">
              <w:rPr>
                <w:rFonts w:ascii="Times New Roman" w:eastAsia="Calibri" w:hAnsi="Times New Roman" w:cs="Times New Roman"/>
              </w:rPr>
              <w:t>9</w:t>
            </w:r>
          </w:p>
        </w:tc>
        <w:tc>
          <w:tcPr>
            <w:tcW w:w="1560" w:type="dxa"/>
          </w:tcPr>
          <w:p w14:paraId="67B0B9A5" w14:textId="77777777" w:rsidR="001F7861" w:rsidRPr="00F23646" w:rsidRDefault="001F7861" w:rsidP="007978E8">
            <w:pPr>
              <w:jc w:val="center"/>
              <w:rPr>
                <w:rFonts w:ascii="Times New Roman" w:eastAsia="Calibri" w:hAnsi="Times New Roman" w:cs="Times New Roman"/>
              </w:rPr>
            </w:pPr>
            <w:r w:rsidRPr="00F23646">
              <w:rPr>
                <w:rFonts w:ascii="Times New Roman" w:eastAsia="Calibri" w:hAnsi="Times New Roman" w:cs="Times New Roman"/>
              </w:rPr>
              <w:t>1</w:t>
            </w:r>
          </w:p>
        </w:tc>
        <w:tc>
          <w:tcPr>
            <w:tcW w:w="8250" w:type="dxa"/>
          </w:tcPr>
          <w:p w14:paraId="01CED84B" w14:textId="77777777" w:rsidR="001F7861" w:rsidRPr="00F23646" w:rsidRDefault="001F7861" w:rsidP="008F1AC0">
            <w:pPr>
              <w:jc w:val="both"/>
              <w:rPr>
                <w:rFonts w:ascii="Times New Roman" w:eastAsia="Calibri" w:hAnsi="Times New Roman" w:cs="Times New Roman"/>
              </w:rPr>
            </w:pPr>
            <w:r w:rsidRPr="00F23646">
              <w:rPr>
                <w:rFonts w:ascii="Times New Roman" w:eastAsia="Calibri" w:hAnsi="Times New Roman" w:cs="Times New Roman"/>
              </w:rPr>
              <w:t xml:space="preserve">Инструктаж по ТБ. Метание малого мяча из положения стоя грудью по направлению метания. Подвижная игра «К своим флажкам». ОРУ. </w:t>
            </w:r>
          </w:p>
        </w:tc>
      </w:tr>
      <w:tr w:rsidR="001F7861" w:rsidRPr="00F23646" w14:paraId="36D8530E" w14:textId="77777777" w:rsidTr="007978E8">
        <w:tc>
          <w:tcPr>
            <w:tcW w:w="675" w:type="dxa"/>
          </w:tcPr>
          <w:p w14:paraId="09ACC1F2" w14:textId="00BE0007" w:rsidR="001F7861" w:rsidRPr="00F23646" w:rsidRDefault="004C2AB7" w:rsidP="007978E8">
            <w:pPr>
              <w:jc w:val="center"/>
              <w:rPr>
                <w:rFonts w:ascii="Times New Roman" w:eastAsia="Calibri" w:hAnsi="Times New Roman" w:cs="Times New Roman"/>
              </w:rPr>
            </w:pPr>
            <w:r w:rsidRPr="00F23646">
              <w:rPr>
                <w:rFonts w:ascii="Times New Roman" w:eastAsia="Calibri" w:hAnsi="Times New Roman" w:cs="Times New Roman"/>
              </w:rPr>
              <w:t>10</w:t>
            </w:r>
          </w:p>
        </w:tc>
        <w:tc>
          <w:tcPr>
            <w:tcW w:w="1560" w:type="dxa"/>
          </w:tcPr>
          <w:p w14:paraId="43992254" w14:textId="6847FEEE" w:rsidR="001F7861" w:rsidRPr="00F23646" w:rsidRDefault="008F220F" w:rsidP="007978E8">
            <w:pPr>
              <w:jc w:val="center"/>
              <w:rPr>
                <w:rFonts w:ascii="Times New Roman" w:eastAsia="Calibri" w:hAnsi="Times New Roman" w:cs="Times New Roman"/>
              </w:rPr>
            </w:pPr>
            <w:r w:rsidRPr="00F23646">
              <w:rPr>
                <w:rFonts w:ascii="Times New Roman" w:eastAsia="Calibri" w:hAnsi="Times New Roman" w:cs="Times New Roman"/>
              </w:rPr>
              <w:t>2</w:t>
            </w:r>
          </w:p>
        </w:tc>
        <w:tc>
          <w:tcPr>
            <w:tcW w:w="8250" w:type="dxa"/>
          </w:tcPr>
          <w:p w14:paraId="64C6B9F2" w14:textId="793492BC" w:rsidR="001F7861" w:rsidRPr="00F23646" w:rsidRDefault="001F7861" w:rsidP="008F1AC0">
            <w:pPr>
              <w:jc w:val="both"/>
              <w:rPr>
                <w:rFonts w:ascii="Times New Roman" w:eastAsia="Calibri" w:hAnsi="Times New Roman" w:cs="Times New Roman"/>
              </w:rPr>
            </w:pPr>
            <w:r w:rsidRPr="00F23646">
              <w:rPr>
                <w:rFonts w:ascii="Times New Roman" w:eastAsia="Calibri" w:hAnsi="Times New Roman" w:cs="Times New Roman"/>
              </w:rPr>
              <w:t xml:space="preserve">Метание малого мяча из положения стоя грудью по направлению метания на заданное расстояние. Подвижная игра «Кто дальше бросит». ОРУ. </w:t>
            </w:r>
          </w:p>
        </w:tc>
      </w:tr>
      <w:tr w:rsidR="001F7861" w:rsidRPr="00F23646" w14:paraId="5B5EE2BD" w14:textId="77777777" w:rsidTr="007978E8">
        <w:tc>
          <w:tcPr>
            <w:tcW w:w="675" w:type="dxa"/>
          </w:tcPr>
          <w:p w14:paraId="23F70745" w14:textId="557808F4" w:rsidR="001F7861" w:rsidRPr="00F23646" w:rsidRDefault="004C2AB7" w:rsidP="007978E8">
            <w:pPr>
              <w:jc w:val="center"/>
              <w:rPr>
                <w:rFonts w:ascii="Times New Roman" w:eastAsia="Calibri" w:hAnsi="Times New Roman" w:cs="Times New Roman"/>
              </w:rPr>
            </w:pPr>
            <w:r w:rsidRPr="00F23646">
              <w:rPr>
                <w:rFonts w:ascii="Times New Roman" w:eastAsia="Calibri" w:hAnsi="Times New Roman" w:cs="Times New Roman"/>
              </w:rPr>
              <w:t>11</w:t>
            </w:r>
          </w:p>
        </w:tc>
        <w:tc>
          <w:tcPr>
            <w:tcW w:w="1560" w:type="dxa"/>
          </w:tcPr>
          <w:p w14:paraId="56DEAAF8" w14:textId="3E2DBAA7" w:rsidR="001F7861" w:rsidRPr="00F23646" w:rsidRDefault="008F220F" w:rsidP="007978E8">
            <w:pPr>
              <w:jc w:val="center"/>
              <w:rPr>
                <w:rFonts w:ascii="Times New Roman" w:eastAsia="Calibri" w:hAnsi="Times New Roman" w:cs="Times New Roman"/>
              </w:rPr>
            </w:pPr>
            <w:r w:rsidRPr="00F23646">
              <w:rPr>
                <w:rFonts w:ascii="Times New Roman" w:eastAsia="Calibri" w:hAnsi="Times New Roman" w:cs="Times New Roman"/>
              </w:rPr>
              <w:t>3</w:t>
            </w:r>
          </w:p>
        </w:tc>
        <w:tc>
          <w:tcPr>
            <w:tcW w:w="8250" w:type="dxa"/>
          </w:tcPr>
          <w:p w14:paraId="3751E22E" w14:textId="77777777" w:rsidR="001F7861" w:rsidRPr="00F23646" w:rsidRDefault="001F7861" w:rsidP="008F1AC0">
            <w:pPr>
              <w:jc w:val="both"/>
              <w:rPr>
                <w:rFonts w:ascii="Times New Roman" w:eastAsia="Calibri" w:hAnsi="Times New Roman" w:cs="Times New Roman"/>
              </w:rPr>
            </w:pPr>
            <w:r w:rsidRPr="00F23646">
              <w:rPr>
                <w:rFonts w:ascii="Times New Roman" w:hAnsi="Times New Roman" w:cs="Times New Roman"/>
              </w:rPr>
              <w:t>Метание малого мяча (150г) на дальность из-за головы через плечо с 5-6 шагов разбега. Подвижная игра «Встречная эстафета».</w:t>
            </w:r>
          </w:p>
        </w:tc>
      </w:tr>
      <w:tr w:rsidR="001F7861" w:rsidRPr="00F23646" w14:paraId="77763EFE" w14:textId="77777777" w:rsidTr="007978E8">
        <w:tc>
          <w:tcPr>
            <w:tcW w:w="675" w:type="dxa"/>
          </w:tcPr>
          <w:p w14:paraId="622D594E" w14:textId="0418CD45" w:rsidR="001F7861" w:rsidRPr="00F23646" w:rsidRDefault="004C2AB7" w:rsidP="007978E8">
            <w:pPr>
              <w:jc w:val="center"/>
              <w:rPr>
                <w:rFonts w:ascii="Times New Roman" w:eastAsia="Calibri" w:hAnsi="Times New Roman" w:cs="Times New Roman"/>
              </w:rPr>
            </w:pPr>
            <w:r w:rsidRPr="00F23646">
              <w:rPr>
                <w:rFonts w:ascii="Times New Roman" w:eastAsia="Calibri" w:hAnsi="Times New Roman" w:cs="Times New Roman"/>
              </w:rPr>
              <w:t>12</w:t>
            </w:r>
          </w:p>
        </w:tc>
        <w:tc>
          <w:tcPr>
            <w:tcW w:w="1560" w:type="dxa"/>
          </w:tcPr>
          <w:p w14:paraId="00C7EDB7" w14:textId="7355A022" w:rsidR="001F7861" w:rsidRPr="00F23646" w:rsidRDefault="008F220F" w:rsidP="007978E8">
            <w:pPr>
              <w:jc w:val="center"/>
              <w:rPr>
                <w:rFonts w:ascii="Times New Roman" w:eastAsia="Calibri" w:hAnsi="Times New Roman" w:cs="Times New Roman"/>
              </w:rPr>
            </w:pPr>
            <w:r w:rsidRPr="00F23646">
              <w:rPr>
                <w:rFonts w:ascii="Times New Roman" w:eastAsia="Calibri" w:hAnsi="Times New Roman" w:cs="Times New Roman"/>
              </w:rPr>
              <w:t>4</w:t>
            </w:r>
          </w:p>
        </w:tc>
        <w:tc>
          <w:tcPr>
            <w:tcW w:w="8250" w:type="dxa"/>
          </w:tcPr>
          <w:p w14:paraId="10F739EF" w14:textId="70EE203E" w:rsidR="001F7861" w:rsidRPr="00F23646" w:rsidRDefault="001F7861" w:rsidP="008F1AC0">
            <w:pPr>
              <w:jc w:val="both"/>
              <w:rPr>
                <w:rFonts w:ascii="Times New Roman" w:eastAsia="Calibri" w:hAnsi="Times New Roman" w:cs="Times New Roman"/>
              </w:rPr>
            </w:pPr>
            <w:r w:rsidRPr="00F23646">
              <w:rPr>
                <w:rFonts w:ascii="Times New Roman" w:hAnsi="Times New Roman" w:cs="Times New Roman"/>
              </w:rPr>
              <w:t>Метание малого мяча в мишень 2х2м с 4-5 метров. Подвижная игра «Прилипала».</w:t>
            </w:r>
          </w:p>
        </w:tc>
      </w:tr>
      <w:tr w:rsidR="001F7861" w:rsidRPr="00F23646" w14:paraId="7CBBA632" w14:textId="77777777" w:rsidTr="007978E8">
        <w:tc>
          <w:tcPr>
            <w:tcW w:w="10485" w:type="dxa"/>
            <w:gridSpan w:val="3"/>
          </w:tcPr>
          <w:p w14:paraId="00ACB580" w14:textId="4A4289A3" w:rsidR="001F7861" w:rsidRPr="009B5BC1" w:rsidRDefault="001F7861" w:rsidP="009B5BC1">
            <w:pPr>
              <w:rPr>
                <w:rFonts w:ascii="Times New Roman" w:eastAsia="Calibri" w:hAnsi="Times New Roman" w:cs="Times New Roman"/>
                <w:b/>
                <w:i/>
                <w:iCs/>
                <w:sz w:val="24"/>
                <w:szCs w:val="24"/>
              </w:rPr>
            </w:pPr>
            <w:r w:rsidRPr="009B5BC1">
              <w:rPr>
                <w:rFonts w:ascii="Times New Roman" w:eastAsia="Calibri" w:hAnsi="Times New Roman" w:cs="Times New Roman"/>
                <w:b/>
                <w:i/>
                <w:iCs/>
                <w:sz w:val="24"/>
                <w:szCs w:val="24"/>
              </w:rPr>
              <w:t>Подвижные игры (</w:t>
            </w:r>
            <w:r w:rsidR="008F220F" w:rsidRPr="009B5BC1">
              <w:rPr>
                <w:rFonts w:ascii="Times New Roman" w:eastAsia="Calibri" w:hAnsi="Times New Roman" w:cs="Times New Roman"/>
                <w:b/>
                <w:i/>
                <w:iCs/>
                <w:sz w:val="24"/>
                <w:szCs w:val="24"/>
              </w:rPr>
              <w:t xml:space="preserve">12 </w:t>
            </w:r>
            <w:r w:rsidRPr="009B5BC1">
              <w:rPr>
                <w:rFonts w:ascii="Times New Roman" w:eastAsia="Calibri" w:hAnsi="Times New Roman" w:cs="Times New Roman"/>
                <w:b/>
                <w:i/>
                <w:iCs/>
                <w:sz w:val="24"/>
                <w:szCs w:val="24"/>
              </w:rPr>
              <w:t>ч)</w:t>
            </w:r>
          </w:p>
        </w:tc>
      </w:tr>
      <w:tr w:rsidR="001F7861" w:rsidRPr="00F23646" w14:paraId="21FD3CB9" w14:textId="77777777" w:rsidTr="007978E8">
        <w:tc>
          <w:tcPr>
            <w:tcW w:w="675" w:type="dxa"/>
          </w:tcPr>
          <w:p w14:paraId="45E3BCEF" w14:textId="52E91B69" w:rsidR="001F7861" w:rsidRPr="00F23646" w:rsidRDefault="004C2AB7" w:rsidP="007978E8">
            <w:pPr>
              <w:jc w:val="center"/>
              <w:rPr>
                <w:rFonts w:ascii="Times New Roman" w:eastAsia="Calibri" w:hAnsi="Times New Roman" w:cs="Times New Roman"/>
              </w:rPr>
            </w:pPr>
            <w:r w:rsidRPr="00F23646">
              <w:rPr>
                <w:rFonts w:ascii="Times New Roman" w:eastAsia="Calibri" w:hAnsi="Times New Roman" w:cs="Times New Roman"/>
              </w:rPr>
              <w:t>13</w:t>
            </w:r>
          </w:p>
        </w:tc>
        <w:tc>
          <w:tcPr>
            <w:tcW w:w="1560" w:type="dxa"/>
          </w:tcPr>
          <w:p w14:paraId="4CD3EA13" w14:textId="77777777" w:rsidR="001F7861" w:rsidRPr="00F23646" w:rsidRDefault="001F7861" w:rsidP="007978E8">
            <w:pPr>
              <w:jc w:val="center"/>
              <w:rPr>
                <w:rFonts w:ascii="Times New Roman" w:eastAsia="Calibri" w:hAnsi="Times New Roman" w:cs="Times New Roman"/>
              </w:rPr>
            </w:pPr>
            <w:r w:rsidRPr="00F23646">
              <w:rPr>
                <w:rFonts w:ascii="Times New Roman" w:eastAsia="Calibri" w:hAnsi="Times New Roman" w:cs="Times New Roman"/>
              </w:rPr>
              <w:t>1</w:t>
            </w:r>
          </w:p>
        </w:tc>
        <w:tc>
          <w:tcPr>
            <w:tcW w:w="8250" w:type="dxa"/>
          </w:tcPr>
          <w:p w14:paraId="78C7BF27" w14:textId="77777777" w:rsidR="001F7861" w:rsidRPr="00F23646" w:rsidRDefault="001F7861" w:rsidP="008F1AC0">
            <w:pPr>
              <w:jc w:val="both"/>
              <w:rPr>
                <w:rFonts w:ascii="Times New Roman" w:eastAsia="Calibri" w:hAnsi="Times New Roman" w:cs="Times New Roman"/>
              </w:rPr>
            </w:pPr>
            <w:r w:rsidRPr="00F23646">
              <w:rPr>
                <w:rFonts w:ascii="Times New Roman" w:eastAsia="Calibri" w:hAnsi="Times New Roman" w:cs="Times New Roman"/>
              </w:rPr>
              <w:t xml:space="preserve">Инструктаж по ТБ. ОРУ. Игры «К своим флажкам», «Снайперы». Эстафеты. </w:t>
            </w:r>
          </w:p>
        </w:tc>
      </w:tr>
      <w:tr w:rsidR="001F7861" w:rsidRPr="00F23646" w14:paraId="40F0751A" w14:textId="77777777" w:rsidTr="007978E8">
        <w:tc>
          <w:tcPr>
            <w:tcW w:w="675" w:type="dxa"/>
          </w:tcPr>
          <w:p w14:paraId="0B0F3AEF" w14:textId="0BAD51F2" w:rsidR="001F7861" w:rsidRPr="00F23646" w:rsidRDefault="004C2AB7" w:rsidP="007978E8">
            <w:pPr>
              <w:jc w:val="center"/>
              <w:rPr>
                <w:rFonts w:ascii="Times New Roman" w:eastAsia="Calibri" w:hAnsi="Times New Roman" w:cs="Times New Roman"/>
              </w:rPr>
            </w:pPr>
            <w:r w:rsidRPr="00F23646">
              <w:rPr>
                <w:rFonts w:ascii="Times New Roman" w:eastAsia="Calibri" w:hAnsi="Times New Roman" w:cs="Times New Roman"/>
              </w:rPr>
              <w:t>14</w:t>
            </w:r>
          </w:p>
        </w:tc>
        <w:tc>
          <w:tcPr>
            <w:tcW w:w="1560" w:type="dxa"/>
          </w:tcPr>
          <w:p w14:paraId="62549F5D" w14:textId="77777777" w:rsidR="001F7861" w:rsidRPr="00F23646" w:rsidRDefault="001F7861" w:rsidP="007978E8">
            <w:pPr>
              <w:jc w:val="center"/>
              <w:rPr>
                <w:rFonts w:ascii="Times New Roman" w:eastAsia="Calibri" w:hAnsi="Times New Roman" w:cs="Times New Roman"/>
              </w:rPr>
            </w:pPr>
            <w:r w:rsidRPr="00F23646">
              <w:rPr>
                <w:rFonts w:ascii="Times New Roman" w:eastAsia="Calibri" w:hAnsi="Times New Roman" w:cs="Times New Roman"/>
              </w:rPr>
              <w:t>2</w:t>
            </w:r>
          </w:p>
        </w:tc>
        <w:tc>
          <w:tcPr>
            <w:tcW w:w="8250" w:type="dxa"/>
          </w:tcPr>
          <w:p w14:paraId="6372A9FF" w14:textId="77777777" w:rsidR="001F7861" w:rsidRPr="00F23646" w:rsidRDefault="001F7861" w:rsidP="008F1AC0">
            <w:pPr>
              <w:jc w:val="both"/>
              <w:rPr>
                <w:rFonts w:ascii="Times New Roman" w:eastAsia="Calibri" w:hAnsi="Times New Roman" w:cs="Times New Roman"/>
              </w:rPr>
            </w:pPr>
            <w:r w:rsidRPr="00F23646">
              <w:rPr>
                <w:rFonts w:ascii="Times New Roman" w:eastAsia="Calibri" w:hAnsi="Times New Roman" w:cs="Times New Roman"/>
              </w:rPr>
              <w:t xml:space="preserve">ОРУ. Игры «К своим флажкам», «Два мороза». Эстафеты. </w:t>
            </w:r>
          </w:p>
        </w:tc>
      </w:tr>
      <w:tr w:rsidR="001F7861" w:rsidRPr="00F23646" w14:paraId="1F041875" w14:textId="77777777" w:rsidTr="007978E8">
        <w:tc>
          <w:tcPr>
            <w:tcW w:w="675" w:type="dxa"/>
          </w:tcPr>
          <w:p w14:paraId="63C93BA3" w14:textId="4D717905" w:rsidR="001F7861" w:rsidRPr="00F23646" w:rsidRDefault="004C2AB7" w:rsidP="007978E8">
            <w:pPr>
              <w:jc w:val="center"/>
              <w:rPr>
                <w:rFonts w:ascii="Times New Roman" w:eastAsia="Calibri" w:hAnsi="Times New Roman" w:cs="Times New Roman"/>
              </w:rPr>
            </w:pPr>
            <w:r w:rsidRPr="00F23646">
              <w:rPr>
                <w:rFonts w:ascii="Times New Roman" w:eastAsia="Calibri" w:hAnsi="Times New Roman" w:cs="Times New Roman"/>
              </w:rPr>
              <w:t>15</w:t>
            </w:r>
          </w:p>
        </w:tc>
        <w:tc>
          <w:tcPr>
            <w:tcW w:w="1560" w:type="dxa"/>
          </w:tcPr>
          <w:p w14:paraId="3A01CA36" w14:textId="77777777" w:rsidR="001F7861" w:rsidRPr="00F23646" w:rsidRDefault="001F7861" w:rsidP="007978E8">
            <w:pPr>
              <w:jc w:val="center"/>
              <w:rPr>
                <w:rFonts w:ascii="Times New Roman" w:eastAsia="Calibri" w:hAnsi="Times New Roman" w:cs="Times New Roman"/>
              </w:rPr>
            </w:pPr>
            <w:r w:rsidRPr="00F23646">
              <w:rPr>
                <w:rFonts w:ascii="Times New Roman" w:eastAsia="Calibri" w:hAnsi="Times New Roman" w:cs="Times New Roman"/>
              </w:rPr>
              <w:t>3</w:t>
            </w:r>
          </w:p>
        </w:tc>
        <w:tc>
          <w:tcPr>
            <w:tcW w:w="8250" w:type="dxa"/>
          </w:tcPr>
          <w:p w14:paraId="71B745F7" w14:textId="77777777" w:rsidR="001F7861" w:rsidRPr="00F23646" w:rsidRDefault="001F7861" w:rsidP="008F1AC0">
            <w:pPr>
              <w:jc w:val="both"/>
              <w:rPr>
                <w:rFonts w:ascii="Times New Roman" w:eastAsia="Calibri" w:hAnsi="Times New Roman" w:cs="Times New Roman"/>
              </w:rPr>
            </w:pPr>
            <w:r w:rsidRPr="00F23646">
              <w:rPr>
                <w:rFonts w:ascii="Times New Roman" w:eastAsia="Calibri" w:hAnsi="Times New Roman" w:cs="Times New Roman"/>
              </w:rPr>
              <w:t xml:space="preserve">ОРУ. Игры «Класс, смирно!». Эстафеты. </w:t>
            </w:r>
          </w:p>
        </w:tc>
      </w:tr>
      <w:tr w:rsidR="001F7861" w:rsidRPr="00F23646" w14:paraId="529B794F" w14:textId="77777777" w:rsidTr="007978E8">
        <w:tc>
          <w:tcPr>
            <w:tcW w:w="675" w:type="dxa"/>
          </w:tcPr>
          <w:p w14:paraId="7B2B0090" w14:textId="4FDA8D76" w:rsidR="001F7861" w:rsidRPr="00F23646" w:rsidRDefault="004C2AB7" w:rsidP="007978E8">
            <w:pPr>
              <w:jc w:val="center"/>
              <w:rPr>
                <w:rFonts w:ascii="Times New Roman" w:eastAsia="Calibri" w:hAnsi="Times New Roman" w:cs="Times New Roman"/>
              </w:rPr>
            </w:pPr>
            <w:r w:rsidRPr="00F23646">
              <w:rPr>
                <w:rFonts w:ascii="Times New Roman" w:eastAsia="Calibri" w:hAnsi="Times New Roman" w:cs="Times New Roman"/>
              </w:rPr>
              <w:t>16</w:t>
            </w:r>
          </w:p>
        </w:tc>
        <w:tc>
          <w:tcPr>
            <w:tcW w:w="1560" w:type="dxa"/>
          </w:tcPr>
          <w:p w14:paraId="3BC1A021" w14:textId="77777777" w:rsidR="001F7861" w:rsidRPr="00F23646" w:rsidRDefault="001F7861" w:rsidP="007978E8">
            <w:pPr>
              <w:jc w:val="center"/>
              <w:rPr>
                <w:rFonts w:ascii="Times New Roman" w:eastAsia="Calibri" w:hAnsi="Times New Roman" w:cs="Times New Roman"/>
              </w:rPr>
            </w:pPr>
            <w:r w:rsidRPr="00F23646">
              <w:rPr>
                <w:rFonts w:ascii="Times New Roman" w:eastAsia="Calibri" w:hAnsi="Times New Roman" w:cs="Times New Roman"/>
              </w:rPr>
              <w:t>4</w:t>
            </w:r>
          </w:p>
        </w:tc>
        <w:tc>
          <w:tcPr>
            <w:tcW w:w="8250" w:type="dxa"/>
          </w:tcPr>
          <w:p w14:paraId="0E28E9BC" w14:textId="77777777" w:rsidR="001F7861" w:rsidRPr="00F23646" w:rsidRDefault="001F7861" w:rsidP="008F1AC0">
            <w:pPr>
              <w:jc w:val="both"/>
              <w:rPr>
                <w:rFonts w:ascii="Times New Roman" w:eastAsia="Calibri" w:hAnsi="Times New Roman" w:cs="Times New Roman"/>
              </w:rPr>
            </w:pPr>
            <w:r w:rsidRPr="00F23646">
              <w:rPr>
                <w:rFonts w:ascii="Times New Roman" w:eastAsia="Calibri" w:hAnsi="Times New Roman" w:cs="Times New Roman"/>
              </w:rPr>
              <w:t xml:space="preserve">ОРУ. Игры «Передал - садись», «Отбей мяч». Эстафеты. </w:t>
            </w:r>
          </w:p>
        </w:tc>
      </w:tr>
      <w:tr w:rsidR="001F7861" w:rsidRPr="00F23646" w14:paraId="3956A6E4" w14:textId="77777777" w:rsidTr="007978E8">
        <w:tc>
          <w:tcPr>
            <w:tcW w:w="675" w:type="dxa"/>
          </w:tcPr>
          <w:p w14:paraId="3189A564" w14:textId="3CF8D03D" w:rsidR="001F7861" w:rsidRPr="00F23646" w:rsidRDefault="004C2AB7" w:rsidP="007978E8">
            <w:pPr>
              <w:jc w:val="center"/>
              <w:rPr>
                <w:rFonts w:ascii="Times New Roman" w:eastAsia="Calibri" w:hAnsi="Times New Roman" w:cs="Times New Roman"/>
              </w:rPr>
            </w:pPr>
            <w:r w:rsidRPr="00F23646">
              <w:rPr>
                <w:rFonts w:ascii="Times New Roman" w:eastAsia="Calibri" w:hAnsi="Times New Roman" w:cs="Times New Roman"/>
              </w:rPr>
              <w:t>17</w:t>
            </w:r>
          </w:p>
        </w:tc>
        <w:tc>
          <w:tcPr>
            <w:tcW w:w="1560" w:type="dxa"/>
          </w:tcPr>
          <w:p w14:paraId="089AB111" w14:textId="77777777" w:rsidR="001F7861" w:rsidRPr="00F23646" w:rsidRDefault="001F7861" w:rsidP="007978E8">
            <w:pPr>
              <w:jc w:val="center"/>
              <w:rPr>
                <w:rFonts w:ascii="Times New Roman" w:eastAsia="Calibri" w:hAnsi="Times New Roman" w:cs="Times New Roman"/>
              </w:rPr>
            </w:pPr>
            <w:r w:rsidRPr="00F23646">
              <w:rPr>
                <w:rFonts w:ascii="Times New Roman" w:eastAsia="Calibri" w:hAnsi="Times New Roman" w:cs="Times New Roman"/>
              </w:rPr>
              <w:t>5</w:t>
            </w:r>
          </w:p>
        </w:tc>
        <w:tc>
          <w:tcPr>
            <w:tcW w:w="8250" w:type="dxa"/>
          </w:tcPr>
          <w:p w14:paraId="31879472" w14:textId="77777777" w:rsidR="001F7861" w:rsidRPr="00F23646" w:rsidRDefault="001F7861" w:rsidP="008F1AC0">
            <w:pPr>
              <w:jc w:val="both"/>
              <w:rPr>
                <w:rFonts w:ascii="Times New Roman" w:eastAsia="Calibri" w:hAnsi="Times New Roman" w:cs="Times New Roman"/>
              </w:rPr>
            </w:pPr>
            <w:r w:rsidRPr="00F23646">
              <w:rPr>
                <w:rFonts w:ascii="Times New Roman" w:eastAsia="Calibri" w:hAnsi="Times New Roman" w:cs="Times New Roman"/>
              </w:rPr>
              <w:t xml:space="preserve">ОРУ. Игры «Метко в цель», «Гонка мячей». Эстафеты. </w:t>
            </w:r>
          </w:p>
        </w:tc>
      </w:tr>
      <w:tr w:rsidR="001F7861" w:rsidRPr="00F23646" w14:paraId="21893BAA" w14:textId="77777777" w:rsidTr="007978E8">
        <w:tc>
          <w:tcPr>
            <w:tcW w:w="675" w:type="dxa"/>
          </w:tcPr>
          <w:p w14:paraId="4B88849E" w14:textId="73BE094B" w:rsidR="001F7861" w:rsidRPr="00F23646" w:rsidRDefault="004C2AB7" w:rsidP="007978E8">
            <w:pPr>
              <w:jc w:val="center"/>
              <w:rPr>
                <w:rFonts w:ascii="Times New Roman" w:eastAsia="Calibri" w:hAnsi="Times New Roman" w:cs="Times New Roman"/>
              </w:rPr>
            </w:pPr>
            <w:r w:rsidRPr="00F23646">
              <w:rPr>
                <w:rFonts w:ascii="Times New Roman" w:eastAsia="Calibri" w:hAnsi="Times New Roman" w:cs="Times New Roman"/>
              </w:rPr>
              <w:t>18</w:t>
            </w:r>
          </w:p>
        </w:tc>
        <w:tc>
          <w:tcPr>
            <w:tcW w:w="1560" w:type="dxa"/>
          </w:tcPr>
          <w:p w14:paraId="4F54801B" w14:textId="6339EFB8" w:rsidR="001F7861" w:rsidRPr="00F23646" w:rsidRDefault="008F220F" w:rsidP="007978E8">
            <w:pPr>
              <w:jc w:val="center"/>
              <w:rPr>
                <w:rFonts w:ascii="Times New Roman" w:eastAsia="Calibri" w:hAnsi="Times New Roman" w:cs="Times New Roman"/>
              </w:rPr>
            </w:pPr>
            <w:r w:rsidRPr="00F23646">
              <w:rPr>
                <w:rFonts w:ascii="Times New Roman" w:eastAsia="Calibri" w:hAnsi="Times New Roman" w:cs="Times New Roman"/>
              </w:rPr>
              <w:t>6</w:t>
            </w:r>
          </w:p>
        </w:tc>
        <w:tc>
          <w:tcPr>
            <w:tcW w:w="8250" w:type="dxa"/>
          </w:tcPr>
          <w:p w14:paraId="77C37C6C" w14:textId="77777777" w:rsidR="001F7861" w:rsidRPr="00F23646" w:rsidRDefault="001F7861" w:rsidP="008F1AC0">
            <w:pPr>
              <w:jc w:val="both"/>
              <w:rPr>
                <w:rFonts w:ascii="Times New Roman" w:eastAsia="Calibri" w:hAnsi="Times New Roman" w:cs="Times New Roman"/>
              </w:rPr>
            </w:pPr>
            <w:r w:rsidRPr="00F23646">
              <w:rPr>
                <w:rFonts w:ascii="Times New Roman" w:eastAsia="Calibri" w:hAnsi="Times New Roman" w:cs="Times New Roman"/>
              </w:rPr>
              <w:t xml:space="preserve">ОРУ. Игры «Через кочки и пенёчки», «Кто дальше бросит». Эстафеты. </w:t>
            </w:r>
          </w:p>
        </w:tc>
      </w:tr>
      <w:tr w:rsidR="001F7861" w:rsidRPr="00F23646" w14:paraId="56EEFADD" w14:textId="77777777" w:rsidTr="007978E8">
        <w:tc>
          <w:tcPr>
            <w:tcW w:w="675" w:type="dxa"/>
          </w:tcPr>
          <w:p w14:paraId="6DA2B326" w14:textId="6F5B8CF4" w:rsidR="001F7861" w:rsidRPr="00F23646" w:rsidRDefault="004C2AB7" w:rsidP="007978E8">
            <w:pPr>
              <w:jc w:val="center"/>
              <w:rPr>
                <w:rFonts w:ascii="Times New Roman" w:eastAsia="Calibri" w:hAnsi="Times New Roman" w:cs="Times New Roman"/>
              </w:rPr>
            </w:pPr>
            <w:r w:rsidRPr="00F23646">
              <w:rPr>
                <w:rFonts w:ascii="Times New Roman" w:eastAsia="Calibri" w:hAnsi="Times New Roman" w:cs="Times New Roman"/>
              </w:rPr>
              <w:t>19</w:t>
            </w:r>
          </w:p>
        </w:tc>
        <w:tc>
          <w:tcPr>
            <w:tcW w:w="1560" w:type="dxa"/>
          </w:tcPr>
          <w:p w14:paraId="15BF9C8A" w14:textId="7857E809" w:rsidR="001F7861" w:rsidRPr="00F23646" w:rsidRDefault="008F220F" w:rsidP="007978E8">
            <w:pPr>
              <w:jc w:val="center"/>
              <w:rPr>
                <w:rFonts w:ascii="Times New Roman" w:eastAsia="Calibri" w:hAnsi="Times New Roman" w:cs="Times New Roman"/>
              </w:rPr>
            </w:pPr>
            <w:r w:rsidRPr="00F23646">
              <w:rPr>
                <w:rFonts w:ascii="Times New Roman" w:eastAsia="Calibri" w:hAnsi="Times New Roman" w:cs="Times New Roman"/>
              </w:rPr>
              <w:t>7</w:t>
            </w:r>
          </w:p>
        </w:tc>
        <w:tc>
          <w:tcPr>
            <w:tcW w:w="8250" w:type="dxa"/>
          </w:tcPr>
          <w:p w14:paraId="72E5049D" w14:textId="77777777" w:rsidR="001F7861" w:rsidRPr="00F23646" w:rsidRDefault="001F7861" w:rsidP="008F1AC0">
            <w:pPr>
              <w:jc w:val="both"/>
              <w:rPr>
                <w:rFonts w:ascii="Times New Roman" w:eastAsia="Calibri" w:hAnsi="Times New Roman" w:cs="Times New Roman"/>
              </w:rPr>
            </w:pPr>
            <w:r w:rsidRPr="00F23646">
              <w:rPr>
                <w:rFonts w:ascii="Times New Roman" w:eastAsia="Calibri" w:hAnsi="Times New Roman" w:cs="Times New Roman"/>
              </w:rPr>
              <w:t xml:space="preserve">ОРУ. Игры «Волк во рву», «Посадка картошки». Эстафеты. </w:t>
            </w:r>
          </w:p>
        </w:tc>
      </w:tr>
      <w:tr w:rsidR="001F7861" w:rsidRPr="00F23646" w14:paraId="0DA6991A" w14:textId="77777777" w:rsidTr="007978E8">
        <w:tc>
          <w:tcPr>
            <w:tcW w:w="675" w:type="dxa"/>
          </w:tcPr>
          <w:p w14:paraId="3CD3CFC3" w14:textId="4EF6E138" w:rsidR="001F7861" w:rsidRPr="00F23646" w:rsidRDefault="004C2AB7" w:rsidP="007978E8">
            <w:pPr>
              <w:jc w:val="center"/>
              <w:rPr>
                <w:rFonts w:ascii="Times New Roman" w:eastAsia="Calibri" w:hAnsi="Times New Roman" w:cs="Times New Roman"/>
              </w:rPr>
            </w:pPr>
            <w:r w:rsidRPr="00F23646">
              <w:rPr>
                <w:rFonts w:ascii="Times New Roman" w:eastAsia="Calibri" w:hAnsi="Times New Roman" w:cs="Times New Roman"/>
              </w:rPr>
              <w:t>20</w:t>
            </w:r>
          </w:p>
        </w:tc>
        <w:tc>
          <w:tcPr>
            <w:tcW w:w="1560" w:type="dxa"/>
          </w:tcPr>
          <w:p w14:paraId="24D63E6A" w14:textId="0AE13BD4" w:rsidR="001F7861" w:rsidRPr="00F23646" w:rsidRDefault="008F220F" w:rsidP="007978E8">
            <w:pPr>
              <w:jc w:val="center"/>
              <w:rPr>
                <w:rFonts w:ascii="Times New Roman" w:eastAsia="Calibri" w:hAnsi="Times New Roman" w:cs="Times New Roman"/>
              </w:rPr>
            </w:pPr>
            <w:r w:rsidRPr="00F23646">
              <w:rPr>
                <w:rFonts w:ascii="Times New Roman" w:eastAsia="Calibri" w:hAnsi="Times New Roman" w:cs="Times New Roman"/>
              </w:rPr>
              <w:t>8</w:t>
            </w:r>
          </w:p>
        </w:tc>
        <w:tc>
          <w:tcPr>
            <w:tcW w:w="8250" w:type="dxa"/>
          </w:tcPr>
          <w:p w14:paraId="4A25226D" w14:textId="77777777" w:rsidR="001F7861" w:rsidRPr="00F23646" w:rsidRDefault="001F7861" w:rsidP="008F1AC0">
            <w:pPr>
              <w:jc w:val="both"/>
              <w:rPr>
                <w:rFonts w:ascii="Times New Roman" w:eastAsia="Calibri" w:hAnsi="Times New Roman" w:cs="Times New Roman"/>
              </w:rPr>
            </w:pPr>
            <w:r w:rsidRPr="00F23646">
              <w:rPr>
                <w:rFonts w:ascii="Times New Roman" w:eastAsia="Calibri" w:hAnsi="Times New Roman" w:cs="Times New Roman"/>
              </w:rPr>
              <w:t xml:space="preserve">ОРУ. Игры «Капитаны», «Попрыгунчики-воробушки». Эстафеты. </w:t>
            </w:r>
          </w:p>
        </w:tc>
      </w:tr>
      <w:tr w:rsidR="001F7861" w:rsidRPr="00F23646" w14:paraId="43854FAF" w14:textId="77777777" w:rsidTr="007978E8">
        <w:tc>
          <w:tcPr>
            <w:tcW w:w="675" w:type="dxa"/>
          </w:tcPr>
          <w:p w14:paraId="43141123" w14:textId="3ED00AC5" w:rsidR="001F7861" w:rsidRPr="00F23646" w:rsidRDefault="004C2AB7" w:rsidP="007978E8">
            <w:pPr>
              <w:jc w:val="center"/>
              <w:rPr>
                <w:rFonts w:ascii="Times New Roman" w:eastAsia="Calibri" w:hAnsi="Times New Roman" w:cs="Times New Roman"/>
              </w:rPr>
            </w:pPr>
            <w:r w:rsidRPr="00F23646">
              <w:rPr>
                <w:rFonts w:ascii="Times New Roman" w:eastAsia="Calibri" w:hAnsi="Times New Roman" w:cs="Times New Roman"/>
              </w:rPr>
              <w:t>21</w:t>
            </w:r>
          </w:p>
        </w:tc>
        <w:tc>
          <w:tcPr>
            <w:tcW w:w="1560" w:type="dxa"/>
          </w:tcPr>
          <w:p w14:paraId="73E25476" w14:textId="6ED6636A" w:rsidR="001F7861" w:rsidRPr="00F23646" w:rsidRDefault="008F220F" w:rsidP="007978E8">
            <w:pPr>
              <w:jc w:val="center"/>
              <w:rPr>
                <w:rFonts w:ascii="Times New Roman" w:eastAsia="Calibri" w:hAnsi="Times New Roman" w:cs="Times New Roman"/>
              </w:rPr>
            </w:pPr>
            <w:r w:rsidRPr="00F23646">
              <w:rPr>
                <w:rFonts w:ascii="Times New Roman" w:eastAsia="Calibri" w:hAnsi="Times New Roman" w:cs="Times New Roman"/>
              </w:rPr>
              <w:t>9</w:t>
            </w:r>
          </w:p>
        </w:tc>
        <w:tc>
          <w:tcPr>
            <w:tcW w:w="8250" w:type="dxa"/>
          </w:tcPr>
          <w:p w14:paraId="4CCF3085" w14:textId="77777777" w:rsidR="001F7861" w:rsidRPr="00F23646" w:rsidRDefault="001F7861" w:rsidP="008F1AC0">
            <w:pPr>
              <w:jc w:val="both"/>
              <w:rPr>
                <w:rFonts w:ascii="Times New Roman" w:eastAsia="Calibri" w:hAnsi="Times New Roman" w:cs="Times New Roman"/>
              </w:rPr>
            </w:pPr>
            <w:r w:rsidRPr="00F23646">
              <w:rPr>
                <w:rFonts w:ascii="Times New Roman" w:eastAsia="Calibri" w:hAnsi="Times New Roman" w:cs="Times New Roman"/>
              </w:rPr>
              <w:t xml:space="preserve">ОРУ. Игры «Пятнашки», «Тяни в круг». Эстафеты. </w:t>
            </w:r>
          </w:p>
        </w:tc>
      </w:tr>
      <w:tr w:rsidR="001F7861" w:rsidRPr="00F23646" w14:paraId="5B0D9569" w14:textId="77777777" w:rsidTr="007978E8">
        <w:trPr>
          <w:trHeight w:val="518"/>
        </w:trPr>
        <w:tc>
          <w:tcPr>
            <w:tcW w:w="675" w:type="dxa"/>
          </w:tcPr>
          <w:p w14:paraId="43D2CCB3" w14:textId="20049F19" w:rsidR="001F7861" w:rsidRPr="00F23646" w:rsidRDefault="004C2AB7" w:rsidP="007978E8">
            <w:pPr>
              <w:jc w:val="center"/>
              <w:rPr>
                <w:rFonts w:ascii="Times New Roman" w:eastAsia="Calibri" w:hAnsi="Times New Roman" w:cs="Times New Roman"/>
              </w:rPr>
            </w:pPr>
            <w:r w:rsidRPr="00F23646">
              <w:rPr>
                <w:rFonts w:ascii="Times New Roman" w:eastAsia="Calibri" w:hAnsi="Times New Roman" w:cs="Times New Roman"/>
              </w:rPr>
              <w:t>22</w:t>
            </w:r>
          </w:p>
        </w:tc>
        <w:tc>
          <w:tcPr>
            <w:tcW w:w="1560" w:type="dxa"/>
          </w:tcPr>
          <w:p w14:paraId="0903C499" w14:textId="65F68B62" w:rsidR="001F7861" w:rsidRPr="00F23646" w:rsidRDefault="001F7861" w:rsidP="007978E8">
            <w:pPr>
              <w:jc w:val="center"/>
              <w:rPr>
                <w:rFonts w:ascii="Times New Roman" w:eastAsia="Calibri" w:hAnsi="Times New Roman" w:cs="Times New Roman"/>
              </w:rPr>
            </w:pPr>
            <w:r w:rsidRPr="00F23646">
              <w:rPr>
                <w:rFonts w:ascii="Times New Roman" w:eastAsia="Calibri" w:hAnsi="Times New Roman" w:cs="Times New Roman"/>
              </w:rPr>
              <w:t>1</w:t>
            </w:r>
            <w:r w:rsidR="008F220F" w:rsidRPr="00F23646">
              <w:rPr>
                <w:rFonts w:ascii="Times New Roman" w:eastAsia="Calibri" w:hAnsi="Times New Roman" w:cs="Times New Roman"/>
              </w:rPr>
              <w:t>0</w:t>
            </w:r>
          </w:p>
        </w:tc>
        <w:tc>
          <w:tcPr>
            <w:tcW w:w="8250" w:type="dxa"/>
          </w:tcPr>
          <w:p w14:paraId="7099E5B0" w14:textId="77777777" w:rsidR="001F7861" w:rsidRPr="00F23646" w:rsidRDefault="001F7861" w:rsidP="008F1AC0">
            <w:pPr>
              <w:jc w:val="both"/>
              <w:rPr>
                <w:rFonts w:ascii="Times New Roman" w:eastAsia="Calibri" w:hAnsi="Times New Roman" w:cs="Times New Roman"/>
              </w:rPr>
            </w:pPr>
            <w:r w:rsidRPr="00F23646">
              <w:rPr>
                <w:rFonts w:ascii="Times New Roman" w:eastAsia="Calibri" w:hAnsi="Times New Roman" w:cs="Times New Roman"/>
              </w:rPr>
              <w:t xml:space="preserve">ОРУ. Игры «Прыгающие воробушки», «Зайцы в огороде». Эстафеты. </w:t>
            </w:r>
          </w:p>
        </w:tc>
      </w:tr>
      <w:tr w:rsidR="001F7861" w:rsidRPr="00F23646" w14:paraId="5083006E" w14:textId="77777777" w:rsidTr="007978E8">
        <w:tc>
          <w:tcPr>
            <w:tcW w:w="675" w:type="dxa"/>
          </w:tcPr>
          <w:p w14:paraId="08BEA901" w14:textId="0FB7F8DD" w:rsidR="001F7861" w:rsidRPr="00F23646" w:rsidRDefault="004C2AB7" w:rsidP="007978E8">
            <w:pPr>
              <w:jc w:val="center"/>
              <w:rPr>
                <w:rFonts w:ascii="Times New Roman" w:eastAsia="Calibri" w:hAnsi="Times New Roman" w:cs="Times New Roman"/>
              </w:rPr>
            </w:pPr>
            <w:r w:rsidRPr="00F23646">
              <w:rPr>
                <w:rFonts w:ascii="Times New Roman" w:eastAsia="Calibri" w:hAnsi="Times New Roman" w:cs="Times New Roman"/>
              </w:rPr>
              <w:t>23</w:t>
            </w:r>
          </w:p>
        </w:tc>
        <w:tc>
          <w:tcPr>
            <w:tcW w:w="1560" w:type="dxa"/>
          </w:tcPr>
          <w:p w14:paraId="15663DA5" w14:textId="55A62631" w:rsidR="001F7861" w:rsidRPr="00F23646" w:rsidRDefault="001F7861" w:rsidP="007978E8">
            <w:pPr>
              <w:jc w:val="center"/>
              <w:rPr>
                <w:rFonts w:ascii="Times New Roman" w:eastAsia="Calibri" w:hAnsi="Times New Roman" w:cs="Times New Roman"/>
              </w:rPr>
            </w:pPr>
            <w:r w:rsidRPr="00F23646">
              <w:rPr>
                <w:rFonts w:ascii="Times New Roman" w:eastAsia="Calibri" w:hAnsi="Times New Roman" w:cs="Times New Roman"/>
              </w:rPr>
              <w:t>1</w:t>
            </w:r>
            <w:r w:rsidR="008F220F" w:rsidRPr="00F23646">
              <w:rPr>
                <w:rFonts w:ascii="Times New Roman" w:eastAsia="Calibri" w:hAnsi="Times New Roman" w:cs="Times New Roman"/>
              </w:rPr>
              <w:t>1</w:t>
            </w:r>
          </w:p>
        </w:tc>
        <w:tc>
          <w:tcPr>
            <w:tcW w:w="8250" w:type="dxa"/>
          </w:tcPr>
          <w:p w14:paraId="0E5791DA" w14:textId="77777777" w:rsidR="001F7861" w:rsidRPr="00F23646" w:rsidRDefault="001F7861" w:rsidP="008F1AC0">
            <w:pPr>
              <w:jc w:val="both"/>
              <w:rPr>
                <w:rFonts w:ascii="Times New Roman" w:eastAsia="Calibri" w:hAnsi="Times New Roman" w:cs="Times New Roman"/>
              </w:rPr>
            </w:pPr>
            <w:r w:rsidRPr="00F23646">
              <w:rPr>
                <w:rFonts w:ascii="Times New Roman" w:hAnsi="Times New Roman" w:cs="Times New Roman"/>
              </w:rPr>
              <w:t xml:space="preserve">ОРУ. Игры «Лисы и куры», «Точный расчёт». Эстафеты. </w:t>
            </w:r>
          </w:p>
        </w:tc>
      </w:tr>
      <w:tr w:rsidR="001F7861" w:rsidRPr="00F23646" w14:paraId="3EAB95EC" w14:textId="77777777" w:rsidTr="007978E8">
        <w:tc>
          <w:tcPr>
            <w:tcW w:w="675" w:type="dxa"/>
          </w:tcPr>
          <w:p w14:paraId="523CDF46" w14:textId="7C838B4C" w:rsidR="001F7861" w:rsidRPr="00F23646" w:rsidRDefault="004C2AB7" w:rsidP="007978E8">
            <w:pPr>
              <w:jc w:val="center"/>
              <w:rPr>
                <w:rFonts w:ascii="Times New Roman" w:eastAsia="Calibri" w:hAnsi="Times New Roman" w:cs="Times New Roman"/>
              </w:rPr>
            </w:pPr>
            <w:r w:rsidRPr="00F23646">
              <w:rPr>
                <w:rFonts w:ascii="Times New Roman" w:eastAsia="Calibri" w:hAnsi="Times New Roman" w:cs="Times New Roman"/>
              </w:rPr>
              <w:t>24</w:t>
            </w:r>
          </w:p>
        </w:tc>
        <w:tc>
          <w:tcPr>
            <w:tcW w:w="1560" w:type="dxa"/>
          </w:tcPr>
          <w:p w14:paraId="044E54E1" w14:textId="360653F2" w:rsidR="001F7861" w:rsidRPr="00F23646" w:rsidRDefault="001F7861" w:rsidP="007978E8">
            <w:pPr>
              <w:jc w:val="center"/>
              <w:rPr>
                <w:rFonts w:ascii="Times New Roman" w:eastAsia="Calibri" w:hAnsi="Times New Roman" w:cs="Times New Roman"/>
              </w:rPr>
            </w:pPr>
            <w:r w:rsidRPr="00F23646">
              <w:rPr>
                <w:rFonts w:ascii="Times New Roman" w:eastAsia="Calibri" w:hAnsi="Times New Roman" w:cs="Times New Roman"/>
              </w:rPr>
              <w:t>1</w:t>
            </w:r>
            <w:r w:rsidR="008F220F" w:rsidRPr="00F23646">
              <w:rPr>
                <w:rFonts w:ascii="Times New Roman" w:eastAsia="Calibri" w:hAnsi="Times New Roman" w:cs="Times New Roman"/>
              </w:rPr>
              <w:t>2</w:t>
            </w:r>
          </w:p>
        </w:tc>
        <w:tc>
          <w:tcPr>
            <w:tcW w:w="8250" w:type="dxa"/>
          </w:tcPr>
          <w:p w14:paraId="4C1AE40D" w14:textId="77777777" w:rsidR="001F7861" w:rsidRPr="00F23646" w:rsidRDefault="001F7861" w:rsidP="008F1AC0">
            <w:pPr>
              <w:jc w:val="both"/>
              <w:rPr>
                <w:rFonts w:ascii="Times New Roman" w:eastAsia="Calibri" w:hAnsi="Times New Roman" w:cs="Times New Roman"/>
              </w:rPr>
            </w:pPr>
            <w:r w:rsidRPr="00F23646">
              <w:rPr>
                <w:rFonts w:ascii="Times New Roman" w:hAnsi="Times New Roman" w:cs="Times New Roman"/>
              </w:rPr>
              <w:t>ОРУ. Игры «Удочка», «Компас». Эстафеты.</w:t>
            </w:r>
          </w:p>
        </w:tc>
      </w:tr>
      <w:tr w:rsidR="001F7861" w:rsidRPr="00F23646" w14:paraId="22582061" w14:textId="77777777" w:rsidTr="007978E8">
        <w:tc>
          <w:tcPr>
            <w:tcW w:w="10485" w:type="dxa"/>
            <w:gridSpan w:val="3"/>
          </w:tcPr>
          <w:p w14:paraId="75503D9A" w14:textId="7A57E4BA" w:rsidR="001F7861" w:rsidRPr="009B5BC1" w:rsidRDefault="001F7861" w:rsidP="009B5BC1">
            <w:pPr>
              <w:rPr>
                <w:rFonts w:ascii="Times New Roman" w:eastAsia="Calibri" w:hAnsi="Times New Roman" w:cs="Times New Roman"/>
                <w:b/>
                <w:i/>
                <w:iCs/>
                <w:sz w:val="24"/>
                <w:szCs w:val="24"/>
              </w:rPr>
            </w:pPr>
            <w:r w:rsidRPr="009B5BC1">
              <w:rPr>
                <w:rFonts w:ascii="Times New Roman" w:eastAsia="Calibri" w:hAnsi="Times New Roman" w:cs="Times New Roman"/>
                <w:b/>
                <w:i/>
                <w:iCs/>
                <w:sz w:val="24"/>
                <w:szCs w:val="24"/>
              </w:rPr>
              <w:t>Гимнастика с элементами акробатики (</w:t>
            </w:r>
            <w:r w:rsidR="008F220F" w:rsidRPr="009B5BC1">
              <w:rPr>
                <w:rFonts w:ascii="Times New Roman" w:eastAsia="Calibri" w:hAnsi="Times New Roman" w:cs="Times New Roman"/>
                <w:b/>
                <w:i/>
                <w:iCs/>
                <w:sz w:val="24"/>
                <w:szCs w:val="24"/>
              </w:rPr>
              <w:t>9</w:t>
            </w:r>
            <w:r w:rsidR="00734BB5" w:rsidRPr="009B5BC1">
              <w:rPr>
                <w:rFonts w:ascii="Times New Roman" w:eastAsia="Calibri" w:hAnsi="Times New Roman" w:cs="Times New Roman"/>
                <w:b/>
                <w:i/>
                <w:iCs/>
                <w:sz w:val="24"/>
                <w:szCs w:val="24"/>
              </w:rPr>
              <w:t xml:space="preserve"> </w:t>
            </w:r>
            <w:r w:rsidRPr="009B5BC1">
              <w:rPr>
                <w:rFonts w:ascii="Times New Roman" w:eastAsia="Calibri" w:hAnsi="Times New Roman" w:cs="Times New Roman"/>
                <w:b/>
                <w:i/>
                <w:iCs/>
                <w:sz w:val="24"/>
                <w:szCs w:val="24"/>
              </w:rPr>
              <w:t>ч)</w:t>
            </w:r>
          </w:p>
        </w:tc>
      </w:tr>
      <w:tr w:rsidR="001F7861" w:rsidRPr="00F23646" w14:paraId="1904F47C" w14:textId="77777777" w:rsidTr="007978E8">
        <w:tc>
          <w:tcPr>
            <w:tcW w:w="675" w:type="dxa"/>
          </w:tcPr>
          <w:p w14:paraId="29DEDE37" w14:textId="1137F11C" w:rsidR="001F7861" w:rsidRPr="00F23646" w:rsidRDefault="00603AF2" w:rsidP="007978E8">
            <w:pPr>
              <w:jc w:val="center"/>
              <w:rPr>
                <w:rFonts w:ascii="Times New Roman" w:eastAsia="Calibri" w:hAnsi="Times New Roman" w:cs="Times New Roman"/>
              </w:rPr>
            </w:pPr>
            <w:r w:rsidRPr="00F23646">
              <w:rPr>
                <w:rFonts w:ascii="Times New Roman" w:eastAsia="Calibri" w:hAnsi="Times New Roman" w:cs="Times New Roman"/>
              </w:rPr>
              <w:t>25</w:t>
            </w:r>
          </w:p>
        </w:tc>
        <w:tc>
          <w:tcPr>
            <w:tcW w:w="1560" w:type="dxa"/>
          </w:tcPr>
          <w:p w14:paraId="65FFA790" w14:textId="77777777" w:rsidR="001F7861" w:rsidRPr="00F23646" w:rsidRDefault="001F7861" w:rsidP="007978E8">
            <w:pPr>
              <w:jc w:val="center"/>
              <w:rPr>
                <w:rFonts w:ascii="Times New Roman" w:eastAsia="Calibri" w:hAnsi="Times New Roman" w:cs="Times New Roman"/>
              </w:rPr>
            </w:pPr>
            <w:r w:rsidRPr="00F23646">
              <w:rPr>
                <w:rFonts w:ascii="Times New Roman" w:eastAsia="Calibri" w:hAnsi="Times New Roman" w:cs="Times New Roman"/>
              </w:rPr>
              <w:t>1</w:t>
            </w:r>
          </w:p>
        </w:tc>
        <w:tc>
          <w:tcPr>
            <w:tcW w:w="8250" w:type="dxa"/>
          </w:tcPr>
          <w:p w14:paraId="04C1C73C" w14:textId="7F045AC5" w:rsidR="001F7861" w:rsidRPr="00F23646" w:rsidRDefault="001F7861" w:rsidP="009B5BC1">
            <w:pPr>
              <w:jc w:val="both"/>
              <w:rPr>
                <w:rFonts w:ascii="Times New Roman" w:eastAsia="Calibri" w:hAnsi="Times New Roman" w:cs="Times New Roman"/>
              </w:rPr>
            </w:pPr>
            <w:r w:rsidRPr="00F23646">
              <w:rPr>
                <w:rFonts w:ascii="Times New Roman" w:eastAsia="Calibri" w:hAnsi="Times New Roman" w:cs="Times New Roman"/>
              </w:rPr>
              <w:t>Инструктаж по ТБ. Размыкание и смыкание приставными шагами. Кувырок вперёд, стойка на лопатках, согнув ноги. Кувырок в сторону. ОРУ. Подвижная игра «Запрещённое движение».</w:t>
            </w:r>
          </w:p>
        </w:tc>
      </w:tr>
      <w:tr w:rsidR="001F7861" w:rsidRPr="00F23646" w14:paraId="1D524E3D" w14:textId="77777777" w:rsidTr="007978E8">
        <w:tc>
          <w:tcPr>
            <w:tcW w:w="675" w:type="dxa"/>
          </w:tcPr>
          <w:p w14:paraId="73CB351C" w14:textId="14620D7F" w:rsidR="001F7861" w:rsidRPr="00F23646" w:rsidRDefault="00603AF2" w:rsidP="007978E8">
            <w:pPr>
              <w:jc w:val="center"/>
              <w:rPr>
                <w:rFonts w:ascii="Times New Roman" w:eastAsia="Calibri" w:hAnsi="Times New Roman" w:cs="Times New Roman"/>
              </w:rPr>
            </w:pPr>
            <w:r w:rsidRPr="00F23646">
              <w:rPr>
                <w:rFonts w:ascii="Times New Roman" w:eastAsia="Calibri" w:hAnsi="Times New Roman" w:cs="Times New Roman"/>
              </w:rPr>
              <w:t>26</w:t>
            </w:r>
          </w:p>
        </w:tc>
        <w:tc>
          <w:tcPr>
            <w:tcW w:w="1560" w:type="dxa"/>
          </w:tcPr>
          <w:p w14:paraId="55C160CA" w14:textId="0A7B0748" w:rsidR="001F7861" w:rsidRPr="00F23646" w:rsidRDefault="008F220F" w:rsidP="007978E8">
            <w:pPr>
              <w:jc w:val="center"/>
              <w:rPr>
                <w:rFonts w:ascii="Times New Roman" w:eastAsia="Calibri" w:hAnsi="Times New Roman" w:cs="Times New Roman"/>
              </w:rPr>
            </w:pPr>
            <w:r w:rsidRPr="00F23646">
              <w:rPr>
                <w:rFonts w:ascii="Times New Roman" w:eastAsia="Calibri" w:hAnsi="Times New Roman" w:cs="Times New Roman"/>
              </w:rPr>
              <w:t>2</w:t>
            </w:r>
          </w:p>
        </w:tc>
        <w:tc>
          <w:tcPr>
            <w:tcW w:w="8250" w:type="dxa"/>
          </w:tcPr>
          <w:p w14:paraId="76AB1BB1" w14:textId="013F31F7" w:rsidR="001F7861" w:rsidRPr="00F23646" w:rsidRDefault="001F7861" w:rsidP="008F1AC0">
            <w:pPr>
              <w:jc w:val="both"/>
              <w:rPr>
                <w:rFonts w:ascii="Times New Roman" w:eastAsia="Calibri" w:hAnsi="Times New Roman" w:cs="Times New Roman"/>
              </w:rPr>
            </w:pPr>
            <w:r w:rsidRPr="00F23646">
              <w:rPr>
                <w:rFonts w:ascii="Times New Roman" w:eastAsia="Calibri" w:hAnsi="Times New Roman" w:cs="Times New Roman"/>
              </w:rPr>
              <w:t>Размыкание и смыкание приставными шагами. Кувырок вперёд, стойка на лопатках, согнув ноги. Кувырок в сторону. ОРУ. Подвижная игра «Фигуры</w:t>
            </w:r>
            <w:r w:rsidR="00494BAA" w:rsidRPr="00F23646">
              <w:rPr>
                <w:rFonts w:ascii="Times New Roman" w:eastAsia="Calibri" w:hAnsi="Times New Roman" w:cs="Times New Roman"/>
              </w:rPr>
              <w:t>»</w:t>
            </w:r>
          </w:p>
        </w:tc>
      </w:tr>
      <w:tr w:rsidR="001F7861" w:rsidRPr="00F23646" w14:paraId="3D3FC95E" w14:textId="77777777" w:rsidTr="007978E8">
        <w:tc>
          <w:tcPr>
            <w:tcW w:w="675" w:type="dxa"/>
          </w:tcPr>
          <w:p w14:paraId="7990343A" w14:textId="42C33F8D" w:rsidR="001F7861" w:rsidRPr="00F23646" w:rsidRDefault="00603AF2" w:rsidP="007978E8">
            <w:pPr>
              <w:jc w:val="center"/>
              <w:rPr>
                <w:rFonts w:ascii="Times New Roman" w:eastAsia="Calibri" w:hAnsi="Times New Roman" w:cs="Times New Roman"/>
              </w:rPr>
            </w:pPr>
            <w:r w:rsidRPr="00F23646">
              <w:rPr>
                <w:rFonts w:ascii="Times New Roman" w:eastAsia="Calibri" w:hAnsi="Times New Roman" w:cs="Times New Roman"/>
              </w:rPr>
              <w:t>27</w:t>
            </w:r>
          </w:p>
        </w:tc>
        <w:tc>
          <w:tcPr>
            <w:tcW w:w="1560" w:type="dxa"/>
          </w:tcPr>
          <w:p w14:paraId="2C308C82" w14:textId="2CD2FBF8" w:rsidR="001F7861" w:rsidRPr="00F23646" w:rsidRDefault="008F220F" w:rsidP="007978E8">
            <w:pPr>
              <w:jc w:val="center"/>
              <w:rPr>
                <w:rFonts w:ascii="Times New Roman" w:eastAsia="Calibri" w:hAnsi="Times New Roman" w:cs="Times New Roman"/>
              </w:rPr>
            </w:pPr>
            <w:r w:rsidRPr="00F23646">
              <w:rPr>
                <w:rFonts w:ascii="Times New Roman" w:eastAsia="Calibri" w:hAnsi="Times New Roman" w:cs="Times New Roman"/>
              </w:rPr>
              <w:t>3</w:t>
            </w:r>
          </w:p>
        </w:tc>
        <w:tc>
          <w:tcPr>
            <w:tcW w:w="8250" w:type="dxa"/>
          </w:tcPr>
          <w:p w14:paraId="5D8B1F62" w14:textId="77777777" w:rsidR="001F7861" w:rsidRPr="00F23646" w:rsidRDefault="001F7861" w:rsidP="008F1AC0">
            <w:pPr>
              <w:jc w:val="both"/>
              <w:rPr>
                <w:rFonts w:ascii="Times New Roman" w:eastAsia="Calibri" w:hAnsi="Times New Roman" w:cs="Times New Roman"/>
              </w:rPr>
            </w:pPr>
            <w:r w:rsidRPr="00F23646">
              <w:rPr>
                <w:rFonts w:ascii="Times New Roman" w:eastAsia="Calibri" w:hAnsi="Times New Roman" w:cs="Times New Roman"/>
              </w:rPr>
              <w:t xml:space="preserve">Перестроение из колонны по одному в колонну по два. Из стойки на лопатках, согнув ноги, перекат вперёд в упор присев. ОРУ. Подвижная игра «Фигуры». </w:t>
            </w:r>
          </w:p>
        </w:tc>
      </w:tr>
      <w:tr w:rsidR="001F7861" w:rsidRPr="00F23646" w14:paraId="1E0C05D6" w14:textId="77777777" w:rsidTr="007978E8">
        <w:tc>
          <w:tcPr>
            <w:tcW w:w="675" w:type="dxa"/>
          </w:tcPr>
          <w:p w14:paraId="000F805D" w14:textId="157E4635" w:rsidR="001F7861" w:rsidRPr="00F23646" w:rsidRDefault="00603AF2" w:rsidP="007978E8">
            <w:pPr>
              <w:jc w:val="center"/>
              <w:rPr>
                <w:rFonts w:ascii="Times New Roman" w:eastAsia="Calibri" w:hAnsi="Times New Roman" w:cs="Times New Roman"/>
              </w:rPr>
            </w:pPr>
            <w:r w:rsidRPr="00F23646">
              <w:rPr>
                <w:rFonts w:ascii="Times New Roman" w:eastAsia="Calibri" w:hAnsi="Times New Roman" w:cs="Times New Roman"/>
              </w:rPr>
              <w:t>28</w:t>
            </w:r>
          </w:p>
        </w:tc>
        <w:tc>
          <w:tcPr>
            <w:tcW w:w="1560" w:type="dxa"/>
          </w:tcPr>
          <w:p w14:paraId="6DBC26EE" w14:textId="35193661" w:rsidR="001F7861" w:rsidRPr="00F23646" w:rsidRDefault="008F220F" w:rsidP="007978E8">
            <w:pPr>
              <w:jc w:val="center"/>
              <w:rPr>
                <w:rFonts w:ascii="Times New Roman" w:eastAsia="Calibri" w:hAnsi="Times New Roman" w:cs="Times New Roman"/>
              </w:rPr>
            </w:pPr>
            <w:r w:rsidRPr="00F23646">
              <w:rPr>
                <w:rFonts w:ascii="Times New Roman" w:eastAsia="Calibri" w:hAnsi="Times New Roman" w:cs="Times New Roman"/>
              </w:rPr>
              <w:t>4</w:t>
            </w:r>
          </w:p>
        </w:tc>
        <w:tc>
          <w:tcPr>
            <w:tcW w:w="8250" w:type="dxa"/>
          </w:tcPr>
          <w:p w14:paraId="662E6CAD" w14:textId="178443D1" w:rsidR="001F7861" w:rsidRPr="00F23646" w:rsidRDefault="001F7861" w:rsidP="008F1AC0">
            <w:pPr>
              <w:jc w:val="both"/>
              <w:rPr>
                <w:rFonts w:ascii="Times New Roman" w:eastAsia="Calibri" w:hAnsi="Times New Roman" w:cs="Times New Roman"/>
              </w:rPr>
            </w:pPr>
            <w:r w:rsidRPr="00F23646">
              <w:rPr>
                <w:rFonts w:ascii="Times New Roman" w:hAnsi="Times New Roman" w:cs="Times New Roman"/>
              </w:rPr>
              <w:t>Передвижение в колонне по одному по указанным ориентирам. Вис стоя и лёжа. ОРУ с гимнастической палкой. Игра «Змейка».</w:t>
            </w:r>
          </w:p>
        </w:tc>
      </w:tr>
      <w:tr w:rsidR="001F7861" w:rsidRPr="00F23646" w14:paraId="344AA89F" w14:textId="77777777" w:rsidTr="007978E8">
        <w:tc>
          <w:tcPr>
            <w:tcW w:w="675" w:type="dxa"/>
          </w:tcPr>
          <w:p w14:paraId="64DAAC03" w14:textId="59937669" w:rsidR="001F7861" w:rsidRPr="00F23646" w:rsidRDefault="00603AF2" w:rsidP="007978E8">
            <w:pPr>
              <w:jc w:val="center"/>
              <w:rPr>
                <w:rFonts w:ascii="Times New Roman" w:eastAsia="Calibri" w:hAnsi="Times New Roman" w:cs="Times New Roman"/>
              </w:rPr>
            </w:pPr>
            <w:r w:rsidRPr="00F23646">
              <w:rPr>
                <w:rFonts w:ascii="Times New Roman" w:eastAsia="Calibri" w:hAnsi="Times New Roman" w:cs="Times New Roman"/>
              </w:rPr>
              <w:t>29</w:t>
            </w:r>
          </w:p>
        </w:tc>
        <w:tc>
          <w:tcPr>
            <w:tcW w:w="1560" w:type="dxa"/>
          </w:tcPr>
          <w:p w14:paraId="3405D1EC" w14:textId="2348068D" w:rsidR="001F7861" w:rsidRPr="00F23646" w:rsidRDefault="008F220F" w:rsidP="007978E8">
            <w:pPr>
              <w:jc w:val="center"/>
              <w:rPr>
                <w:rFonts w:ascii="Times New Roman" w:eastAsia="Calibri" w:hAnsi="Times New Roman" w:cs="Times New Roman"/>
              </w:rPr>
            </w:pPr>
            <w:r w:rsidRPr="00F23646">
              <w:rPr>
                <w:rFonts w:ascii="Times New Roman" w:eastAsia="Calibri" w:hAnsi="Times New Roman" w:cs="Times New Roman"/>
              </w:rPr>
              <w:t>5</w:t>
            </w:r>
          </w:p>
        </w:tc>
        <w:tc>
          <w:tcPr>
            <w:tcW w:w="8250" w:type="dxa"/>
          </w:tcPr>
          <w:p w14:paraId="5E53149D" w14:textId="1E4414C7" w:rsidR="001F7861" w:rsidRPr="00F23646" w:rsidRDefault="001F7861" w:rsidP="008F1AC0">
            <w:pPr>
              <w:jc w:val="both"/>
              <w:rPr>
                <w:rFonts w:ascii="Times New Roman" w:eastAsia="Calibri" w:hAnsi="Times New Roman" w:cs="Times New Roman"/>
              </w:rPr>
            </w:pPr>
            <w:r w:rsidRPr="00F23646">
              <w:rPr>
                <w:rFonts w:ascii="Times New Roman" w:hAnsi="Times New Roman" w:cs="Times New Roman"/>
              </w:rPr>
              <w:t>Передвижение в колонне по одному по указанным ориентирам. Вис стоя и лёжа. ОРУ с гимнастической палкой. Игра «Слушай сигнал».</w:t>
            </w:r>
          </w:p>
        </w:tc>
      </w:tr>
      <w:tr w:rsidR="001F7861" w:rsidRPr="00F23646" w14:paraId="31051A2C" w14:textId="77777777" w:rsidTr="007978E8">
        <w:tc>
          <w:tcPr>
            <w:tcW w:w="675" w:type="dxa"/>
          </w:tcPr>
          <w:p w14:paraId="2F33B095" w14:textId="703954F9" w:rsidR="001F7861" w:rsidRPr="00F23646" w:rsidRDefault="00603AF2" w:rsidP="007978E8">
            <w:pPr>
              <w:jc w:val="center"/>
              <w:rPr>
                <w:rFonts w:ascii="Times New Roman" w:eastAsia="Calibri" w:hAnsi="Times New Roman" w:cs="Times New Roman"/>
              </w:rPr>
            </w:pPr>
            <w:r w:rsidRPr="00F23646">
              <w:rPr>
                <w:rFonts w:ascii="Times New Roman" w:eastAsia="Calibri" w:hAnsi="Times New Roman" w:cs="Times New Roman"/>
              </w:rPr>
              <w:t>30</w:t>
            </w:r>
          </w:p>
        </w:tc>
        <w:tc>
          <w:tcPr>
            <w:tcW w:w="1560" w:type="dxa"/>
          </w:tcPr>
          <w:p w14:paraId="6D0A0F48" w14:textId="1D300480" w:rsidR="001F7861" w:rsidRPr="00F23646" w:rsidRDefault="008F220F" w:rsidP="007978E8">
            <w:pPr>
              <w:jc w:val="center"/>
              <w:rPr>
                <w:rFonts w:ascii="Times New Roman" w:eastAsia="Calibri" w:hAnsi="Times New Roman" w:cs="Times New Roman"/>
              </w:rPr>
            </w:pPr>
            <w:r w:rsidRPr="00F23646">
              <w:rPr>
                <w:rFonts w:ascii="Times New Roman" w:eastAsia="Calibri" w:hAnsi="Times New Roman" w:cs="Times New Roman"/>
              </w:rPr>
              <w:t>6</w:t>
            </w:r>
          </w:p>
        </w:tc>
        <w:tc>
          <w:tcPr>
            <w:tcW w:w="8250" w:type="dxa"/>
          </w:tcPr>
          <w:p w14:paraId="35F91E1D" w14:textId="77777777" w:rsidR="001F7861" w:rsidRPr="00F23646" w:rsidRDefault="001F7861" w:rsidP="008F1AC0">
            <w:pPr>
              <w:jc w:val="both"/>
              <w:rPr>
                <w:rFonts w:ascii="Times New Roman" w:eastAsia="Calibri" w:hAnsi="Times New Roman" w:cs="Times New Roman"/>
              </w:rPr>
            </w:pPr>
            <w:r w:rsidRPr="00F23646">
              <w:rPr>
                <w:rFonts w:ascii="Times New Roman" w:hAnsi="Times New Roman" w:cs="Times New Roman"/>
              </w:rPr>
              <w:t>Выполнение команды «На два (четыре) шага разомкнись!». В висе спиной к гимнастической скамейке поднимание согнутых и прямых ног. Вис на согнутых руках. ОРУ с предметами.</w:t>
            </w:r>
          </w:p>
        </w:tc>
      </w:tr>
      <w:tr w:rsidR="001F7861" w:rsidRPr="00F23646" w14:paraId="0D6005EF" w14:textId="77777777" w:rsidTr="007978E8">
        <w:tc>
          <w:tcPr>
            <w:tcW w:w="675" w:type="dxa"/>
          </w:tcPr>
          <w:p w14:paraId="2BC9E972" w14:textId="102BEAF5" w:rsidR="001F7861" w:rsidRPr="00F23646" w:rsidRDefault="00603AF2" w:rsidP="007978E8">
            <w:pPr>
              <w:jc w:val="center"/>
              <w:rPr>
                <w:rFonts w:ascii="Times New Roman" w:eastAsia="Calibri" w:hAnsi="Times New Roman" w:cs="Times New Roman"/>
              </w:rPr>
            </w:pPr>
            <w:r w:rsidRPr="00F23646">
              <w:rPr>
                <w:rFonts w:ascii="Times New Roman" w:eastAsia="Calibri" w:hAnsi="Times New Roman" w:cs="Times New Roman"/>
              </w:rPr>
              <w:t>31</w:t>
            </w:r>
          </w:p>
        </w:tc>
        <w:tc>
          <w:tcPr>
            <w:tcW w:w="1560" w:type="dxa"/>
          </w:tcPr>
          <w:p w14:paraId="7C0D7D9F" w14:textId="56295B98" w:rsidR="001F7861" w:rsidRPr="00F23646" w:rsidRDefault="008F220F" w:rsidP="007978E8">
            <w:pPr>
              <w:jc w:val="center"/>
              <w:rPr>
                <w:rFonts w:ascii="Times New Roman" w:eastAsia="Calibri" w:hAnsi="Times New Roman" w:cs="Times New Roman"/>
              </w:rPr>
            </w:pPr>
            <w:r w:rsidRPr="00F23646">
              <w:rPr>
                <w:rFonts w:ascii="Times New Roman" w:eastAsia="Calibri" w:hAnsi="Times New Roman" w:cs="Times New Roman"/>
              </w:rPr>
              <w:t>7</w:t>
            </w:r>
          </w:p>
        </w:tc>
        <w:tc>
          <w:tcPr>
            <w:tcW w:w="8250" w:type="dxa"/>
          </w:tcPr>
          <w:p w14:paraId="2C993A58" w14:textId="77777777" w:rsidR="001F7861" w:rsidRPr="00F23646" w:rsidRDefault="001F7861" w:rsidP="008F1AC0">
            <w:pPr>
              <w:jc w:val="both"/>
              <w:rPr>
                <w:rFonts w:ascii="Times New Roman" w:eastAsia="Calibri" w:hAnsi="Times New Roman" w:cs="Times New Roman"/>
              </w:rPr>
            </w:pPr>
            <w:r w:rsidRPr="00F23646">
              <w:rPr>
                <w:rFonts w:ascii="Times New Roman" w:hAnsi="Times New Roman" w:cs="Times New Roman"/>
              </w:rPr>
              <w:t>Выполнение команды «На два (четыре) шага разомкнись!». В висе спиной к гимнастической скамейке поднимание согнутых и прямых ног. Вис на согнутых руках. Подтягивание в висе. ОРУ с предметами. Игра «Ветер, дождь, гром, молния».</w:t>
            </w:r>
          </w:p>
        </w:tc>
      </w:tr>
      <w:tr w:rsidR="001F7861" w:rsidRPr="00F23646" w14:paraId="3D80A06C" w14:textId="77777777" w:rsidTr="007978E8">
        <w:tc>
          <w:tcPr>
            <w:tcW w:w="675" w:type="dxa"/>
          </w:tcPr>
          <w:p w14:paraId="34CF66F6" w14:textId="042B71F5" w:rsidR="001F7861" w:rsidRPr="00F23646" w:rsidRDefault="00603AF2" w:rsidP="007978E8">
            <w:pPr>
              <w:jc w:val="center"/>
              <w:rPr>
                <w:rFonts w:ascii="Times New Roman" w:eastAsia="Calibri" w:hAnsi="Times New Roman" w:cs="Times New Roman"/>
              </w:rPr>
            </w:pPr>
            <w:r w:rsidRPr="00F23646">
              <w:rPr>
                <w:rFonts w:ascii="Times New Roman" w:eastAsia="Calibri" w:hAnsi="Times New Roman" w:cs="Times New Roman"/>
              </w:rPr>
              <w:t>32</w:t>
            </w:r>
          </w:p>
        </w:tc>
        <w:tc>
          <w:tcPr>
            <w:tcW w:w="1560" w:type="dxa"/>
          </w:tcPr>
          <w:p w14:paraId="13ADC283" w14:textId="0BABBFCC" w:rsidR="001F7861" w:rsidRPr="00F23646" w:rsidRDefault="008F220F" w:rsidP="007978E8">
            <w:pPr>
              <w:jc w:val="center"/>
              <w:rPr>
                <w:rFonts w:ascii="Times New Roman" w:eastAsia="Calibri" w:hAnsi="Times New Roman" w:cs="Times New Roman"/>
              </w:rPr>
            </w:pPr>
            <w:r w:rsidRPr="00F23646">
              <w:rPr>
                <w:rFonts w:ascii="Times New Roman" w:eastAsia="Calibri" w:hAnsi="Times New Roman" w:cs="Times New Roman"/>
              </w:rPr>
              <w:t>8</w:t>
            </w:r>
          </w:p>
        </w:tc>
        <w:tc>
          <w:tcPr>
            <w:tcW w:w="8250" w:type="dxa"/>
          </w:tcPr>
          <w:p w14:paraId="0C0BD896" w14:textId="77777777" w:rsidR="001F7861" w:rsidRPr="00F23646" w:rsidRDefault="001F7861" w:rsidP="008F1AC0">
            <w:pPr>
              <w:jc w:val="both"/>
              <w:rPr>
                <w:rFonts w:ascii="Times New Roman" w:eastAsia="Calibri" w:hAnsi="Times New Roman" w:cs="Times New Roman"/>
              </w:rPr>
            </w:pPr>
            <w:r w:rsidRPr="00F23646">
              <w:rPr>
                <w:rFonts w:ascii="Times New Roman" w:hAnsi="Times New Roman" w:cs="Times New Roman"/>
              </w:rPr>
              <w:t>ОРУ в движении. Лазание по наклонной скамейке в упоре присев, в упоре стоя на коленях. Игра «Иголочка и ниточка».</w:t>
            </w:r>
          </w:p>
        </w:tc>
      </w:tr>
      <w:tr w:rsidR="001F7861" w:rsidRPr="00F23646" w14:paraId="43B9D30B" w14:textId="77777777" w:rsidTr="007978E8">
        <w:tc>
          <w:tcPr>
            <w:tcW w:w="675" w:type="dxa"/>
          </w:tcPr>
          <w:p w14:paraId="032091B7" w14:textId="78F00002" w:rsidR="001F7861" w:rsidRPr="00F23646" w:rsidRDefault="00603AF2" w:rsidP="007978E8">
            <w:pPr>
              <w:jc w:val="center"/>
              <w:rPr>
                <w:rFonts w:ascii="Times New Roman" w:eastAsia="Calibri" w:hAnsi="Times New Roman" w:cs="Times New Roman"/>
              </w:rPr>
            </w:pPr>
            <w:r w:rsidRPr="00F23646">
              <w:rPr>
                <w:rFonts w:ascii="Times New Roman" w:eastAsia="Calibri" w:hAnsi="Times New Roman" w:cs="Times New Roman"/>
              </w:rPr>
              <w:t>33</w:t>
            </w:r>
          </w:p>
        </w:tc>
        <w:tc>
          <w:tcPr>
            <w:tcW w:w="1560" w:type="dxa"/>
          </w:tcPr>
          <w:p w14:paraId="1382BB47" w14:textId="56E9A5F6" w:rsidR="001F7861" w:rsidRPr="00F23646" w:rsidRDefault="008F220F" w:rsidP="007978E8">
            <w:pPr>
              <w:jc w:val="center"/>
              <w:rPr>
                <w:rFonts w:ascii="Times New Roman" w:eastAsia="Calibri" w:hAnsi="Times New Roman" w:cs="Times New Roman"/>
              </w:rPr>
            </w:pPr>
            <w:r w:rsidRPr="00F23646">
              <w:rPr>
                <w:rFonts w:ascii="Times New Roman" w:eastAsia="Calibri" w:hAnsi="Times New Roman" w:cs="Times New Roman"/>
              </w:rPr>
              <w:t>9</w:t>
            </w:r>
          </w:p>
        </w:tc>
        <w:tc>
          <w:tcPr>
            <w:tcW w:w="8250" w:type="dxa"/>
          </w:tcPr>
          <w:p w14:paraId="19574334" w14:textId="77777777" w:rsidR="001F7861" w:rsidRPr="00F23646" w:rsidRDefault="001F7861" w:rsidP="008F1AC0">
            <w:pPr>
              <w:jc w:val="both"/>
              <w:rPr>
                <w:rFonts w:ascii="Times New Roman" w:eastAsia="Calibri" w:hAnsi="Times New Roman" w:cs="Times New Roman"/>
              </w:rPr>
            </w:pPr>
            <w:r w:rsidRPr="00F23646">
              <w:rPr>
                <w:rFonts w:ascii="Times New Roman" w:hAnsi="Times New Roman" w:cs="Times New Roman"/>
              </w:rPr>
              <w:t xml:space="preserve">Перешагивание через набивные мячи. Стойка на двух ногах и одной ноге на бревне. ОРУ в движении. Лазание по гимнастической стенке с одновременным перехватом и перестановкой рук. </w:t>
            </w:r>
            <w:proofErr w:type="spellStart"/>
            <w:r w:rsidRPr="00F23646">
              <w:rPr>
                <w:rFonts w:ascii="Times New Roman" w:hAnsi="Times New Roman" w:cs="Times New Roman"/>
              </w:rPr>
              <w:t>Перелазание</w:t>
            </w:r>
            <w:proofErr w:type="spellEnd"/>
            <w:r w:rsidRPr="00F23646">
              <w:rPr>
                <w:rFonts w:ascii="Times New Roman" w:hAnsi="Times New Roman" w:cs="Times New Roman"/>
              </w:rPr>
              <w:t xml:space="preserve"> через коня, бревно.</w:t>
            </w:r>
          </w:p>
        </w:tc>
      </w:tr>
      <w:tr w:rsidR="001F7861" w:rsidRPr="00F23646" w14:paraId="61DEA711" w14:textId="77777777" w:rsidTr="007978E8">
        <w:tc>
          <w:tcPr>
            <w:tcW w:w="10485" w:type="dxa"/>
            <w:gridSpan w:val="3"/>
          </w:tcPr>
          <w:p w14:paraId="4AE22CD4" w14:textId="34DDE831" w:rsidR="001F7861" w:rsidRPr="00745F45" w:rsidRDefault="001F7861" w:rsidP="00745F45">
            <w:pPr>
              <w:rPr>
                <w:rFonts w:ascii="Times New Roman" w:eastAsia="Calibri" w:hAnsi="Times New Roman" w:cs="Times New Roman"/>
                <w:b/>
                <w:i/>
                <w:iCs/>
                <w:sz w:val="24"/>
                <w:szCs w:val="24"/>
              </w:rPr>
            </w:pPr>
            <w:r w:rsidRPr="00745F45">
              <w:rPr>
                <w:rFonts w:ascii="Times New Roman" w:eastAsia="Calibri" w:hAnsi="Times New Roman" w:cs="Times New Roman"/>
                <w:b/>
                <w:i/>
                <w:iCs/>
                <w:sz w:val="24"/>
                <w:szCs w:val="24"/>
              </w:rPr>
              <w:t>Лыжная подготовка (</w:t>
            </w:r>
            <w:r w:rsidR="00734BB5" w:rsidRPr="00745F45">
              <w:rPr>
                <w:rFonts w:ascii="Times New Roman" w:eastAsia="Calibri" w:hAnsi="Times New Roman" w:cs="Times New Roman"/>
                <w:b/>
                <w:i/>
                <w:iCs/>
                <w:sz w:val="24"/>
                <w:szCs w:val="24"/>
              </w:rPr>
              <w:t>9</w:t>
            </w:r>
            <w:r w:rsidRPr="00745F45">
              <w:rPr>
                <w:rFonts w:ascii="Times New Roman" w:eastAsia="Calibri" w:hAnsi="Times New Roman" w:cs="Times New Roman"/>
                <w:b/>
                <w:i/>
                <w:iCs/>
                <w:sz w:val="24"/>
                <w:szCs w:val="24"/>
              </w:rPr>
              <w:t xml:space="preserve"> ч)</w:t>
            </w:r>
          </w:p>
        </w:tc>
      </w:tr>
      <w:tr w:rsidR="001F7861" w:rsidRPr="00F23646" w14:paraId="6720BF80" w14:textId="77777777" w:rsidTr="007978E8">
        <w:tc>
          <w:tcPr>
            <w:tcW w:w="675" w:type="dxa"/>
          </w:tcPr>
          <w:p w14:paraId="35BC2027" w14:textId="0F150D5C" w:rsidR="001F7861" w:rsidRPr="00F23646" w:rsidRDefault="00603AF2" w:rsidP="007978E8">
            <w:pPr>
              <w:jc w:val="center"/>
              <w:rPr>
                <w:rFonts w:ascii="Times New Roman" w:eastAsia="Calibri" w:hAnsi="Times New Roman" w:cs="Times New Roman"/>
              </w:rPr>
            </w:pPr>
            <w:r w:rsidRPr="00F23646">
              <w:rPr>
                <w:rFonts w:ascii="Times New Roman" w:eastAsia="Calibri" w:hAnsi="Times New Roman" w:cs="Times New Roman"/>
              </w:rPr>
              <w:t>34</w:t>
            </w:r>
          </w:p>
        </w:tc>
        <w:tc>
          <w:tcPr>
            <w:tcW w:w="1560" w:type="dxa"/>
          </w:tcPr>
          <w:p w14:paraId="0D2A3E01" w14:textId="77777777" w:rsidR="001F7861" w:rsidRPr="00F23646" w:rsidRDefault="001F7861" w:rsidP="007978E8">
            <w:pPr>
              <w:jc w:val="center"/>
              <w:rPr>
                <w:rFonts w:ascii="Times New Roman" w:eastAsia="Calibri" w:hAnsi="Times New Roman" w:cs="Times New Roman"/>
              </w:rPr>
            </w:pPr>
            <w:r w:rsidRPr="00F23646">
              <w:rPr>
                <w:rFonts w:ascii="Times New Roman" w:eastAsia="Calibri" w:hAnsi="Times New Roman" w:cs="Times New Roman"/>
              </w:rPr>
              <w:t>1</w:t>
            </w:r>
          </w:p>
        </w:tc>
        <w:tc>
          <w:tcPr>
            <w:tcW w:w="8250" w:type="dxa"/>
          </w:tcPr>
          <w:p w14:paraId="28996AEE" w14:textId="402167BB" w:rsidR="001F7861" w:rsidRPr="00F23646" w:rsidRDefault="001F7861" w:rsidP="008F1AC0">
            <w:pPr>
              <w:jc w:val="both"/>
              <w:rPr>
                <w:rFonts w:ascii="Times New Roman" w:eastAsia="Calibri" w:hAnsi="Times New Roman" w:cs="Times New Roman"/>
              </w:rPr>
            </w:pPr>
            <w:r w:rsidRPr="00F23646">
              <w:rPr>
                <w:rFonts w:ascii="Times New Roman" w:eastAsia="Calibri" w:hAnsi="Times New Roman" w:cs="Times New Roman"/>
              </w:rPr>
              <w:t>Вводный</w:t>
            </w:r>
            <w:r w:rsidR="00FF01E6" w:rsidRPr="00F23646">
              <w:rPr>
                <w:rFonts w:ascii="Times New Roman" w:eastAsia="Calibri" w:hAnsi="Times New Roman" w:cs="Times New Roman"/>
              </w:rPr>
              <w:t xml:space="preserve"> и</w:t>
            </w:r>
            <w:r w:rsidRPr="00F23646">
              <w:rPr>
                <w:rFonts w:ascii="Times New Roman" w:eastAsia="Calibri" w:hAnsi="Times New Roman" w:cs="Times New Roman"/>
              </w:rPr>
              <w:t>нструктаж по ТБ. Построение в шеренгу с лыжами в руках. Передвижение за учителем в колонне по 1 по лыжне. Скользящий шаг без палок. Игра с бегом и прыжками без лыж.</w:t>
            </w:r>
          </w:p>
          <w:p w14:paraId="20A7F9A4" w14:textId="77777777" w:rsidR="001F7861" w:rsidRPr="00F23646" w:rsidRDefault="001F7861" w:rsidP="008F1AC0">
            <w:pPr>
              <w:jc w:val="both"/>
              <w:rPr>
                <w:rFonts w:ascii="Times New Roman" w:eastAsia="Calibri" w:hAnsi="Times New Roman" w:cs="Times New Roman"/>
              </w:rPr>
            </w:pPr>
          </w:p>
        </w:tc>
      </w:tr>
      <w:tr w:rsidR="001F7861" w:rsidRPr="00F23646" w14:paraId="7396CF53" w14:textId="77777777" w:rsidTr="007978E8">
        <w:tc>
          <w:tcPr>
            <w:tcW w:w="675" w:type="dxa"/>
          </w:tcPr>
          <w:p w14:paraId="67532DC4" w14:textId="793694A0" w:rsidR="001F7861" w:rsidRPr="00F23646" w:rsidRDefault="00603AF2" w:rsidP="007978E8">
            <w:pPr>
              <w:jc w:val="center"/>
              <w:rPr>
                <w:rFonts w:ascii="Times New Roman" w:eastAsia="Calibri" w:hAnsi="Times New Roman" w:cs="Times New Roman"/>
              </w:rPr>
            </w:pPr>
            <w:r w:rsidRPr="00F23646">
              <w:rPr>
                <w:rFonts w:ascii="Times New Roman" w:eastAsia="Calibri" w:hAnsi="Times New Roman" w:cs="Times New Roman"/>
              </w:rPr>
              <w:lastRenderedPageBreak/>
              <w:t>35</w:t>
            </w:r>
          </w:p>
        </w:tc>
        <w:tc>
          <w:tcPr>
            <w:tcW w:w="1560" w:type="dxa"/>
          </w:tcPr>
          <w:p w14:paraId="7D0F988F" w14:textId="21F985C1" w:rsidR="001F7861" w:rsidRPr="00F23646" w:rsidRDefault="00734BB5" w:rsidP="007978E8">
            <w:pPr>
              <w:jc w:val="center"/>
              <w:rPr>
                <w:rFonts w:ascii="Times New Roman" w:eastAsia="Calibri" w:hAnsi="Times New Roman" w:cs="Times New Roman"/>
              </w:rPr>
            </w:pPr>
            <w:r w:rsidRPr="00F23646">
              <w:rPr>
                <w:rFonts w:ascii="Times New Roman" w:eastAsia="Calibri" w:hAnsi="Times New Roman" w:cs="Times New Roman"/>
              </w:rPr>
              <w:t>2</w:t>
            </w:r>
          </w:p>
        </w:tc>
        <w:tc>
          <w:tcPr>
            <w:tcW w:w="8250" w:type="dxa"/>
          </w:tcPr>
          <w:p w14:paraId="2D035313" w14:textId="29F08866" w:rsidR="001F7861" w:rsidRPr="00F23646" w:rsidRDefault="001F7861" w:rsidP="00745F45">
            <w:pPr>
              <w:jc w:val="both"/>
              <w:rPr>
                <w:rFonts w:ascii="Times New Roman" w:eastAsia="Calibri" w:hAnsi="Times New Roman" w:cs="Times New Roman"/>
              </w:rPr>
            </w:pPr>
            <w:r w:rsidRPr="00F23646">
              <w:rPr>
                <w:rFonts w:ascii="Times New Roman" w:eastAsia="Calibri" w:hAnsi="Times New Roman" w:cs="Times New Roman"/>
              </w:rPr>
              <w:t>Подводящие упражнения  на месте: посадка лыжника, имитация. Игра «Чей веер лучше», передвижение по кругу скользящим шагом. Игра «Кто быстрее».</w:t>
            </w:r>
          </w:p>
        </w:tc>
      </w:tr>
      <w:tr w:rsidR="001F7861" w:rsidRPr="00F23646" w14:paraId="071B7801" w14:textId="77777777" w:rsidTr="007978E8">
        <w:tc>
          <w:tcPr>
            <w:tcW w:w="675" w:type="dxa"/>
          </w:tcPr>
          <w:p w14:paraId="7B9C91AB" w14:textId="580A4AF4" w:rsidR="001F7861" w:rsidRPr="00F23646" w:rsidRDefault="00603AF2" w:rsidP="007978E8">
            <w:pPr>
              <w:jc w:val="center"/>
              <w:rPr>
                <w:rFonts w:ascii="Times New Roman" w:eastAsia="Calibri" w:hAnsi="Times New Roman" w:cs="Times New Roman"/>
              </w:rPr>
            </w:pPr>
            <w:r w:rsidRPr="00F23646">
              <w:rPr>
                <w:rFonts w:ascii="Times New Roman" w:eastAsia="Calibri" w:hAnsi="Times New Roman" w:cs="Times New Roman"/>
              </w:rPr>
              <w:t>36</w:t>
            </w:r>
          </w:p>
        </w:tc>
        <w:tc>
          <w:tcPr>
            <w:tcW w:w="1560" w:type="dxa"/>
          </w:tcPr>
          <w:p w14:paraId="408D4A54" w14:textId="7C8D100E" w:rsidR="001F7861" w:rsidRPr="00F23646" w:rsidRDefault="00734BB5" w:rsidP="007978E8">
            <w:pPr>
              <w:jc w:val="center"/>
              <w:rPr>
                <w:rFonts w:ascii="Times New Roman" w:eastAsia="Calibri" w:hAnsi="Times New Roman" w:cs="Times New Roman"/>
              </w:rPr>
            </w:pPr>
            <w:r w:rsidRPr="00F23646">
              <w:rPr>
                <w:rFonts w:ascii="Times New Roman" w:eastAsia="Calibri" w:hAnsi="Times New Roman" w:cs="Times New Roman"/>
              </w:rPr>
              <w:t>3</w:t>
            </w:r>
          </w:p>
        </w:tc>
        <w:tc>
          <w:tcPr>
            <w:tcW w:w="8250" w:type="dxa"/>
          </w:tcPr>
          <w:p w14:paraId="6BCBDE49" w14:textId="1BC1C459" w:rsidR="001F7861" w:rsidRPr="00F23646" w:rsidRDefault="001F7861" w:rsidP="00745F45">
            <w:pPr>
              <w:jc w:val="both"/>
              <w:rPr>
                <w:rFonts w:ascii="Times New Roman" w:eastAsia="Calibri" w:hAnsi="Times New Roman" w:cs="Times New Roman"/>
              </w:rPr>
            </w:pPr>
            <w:r w:rsidRPr="00F23646">
              <w:rPr>
                <w:rFonts w:ascii="Times New Roman" w:eastAsia="Calibri" w:hAnsi="Times New Roman" w:cs="Times New Roman"/>
              </w:rPr>
              <w:t xml:space="preserve">Передвижение скользящим шагом с широким размахом рук; с небольшого разбега длительное скольжение на одной лыже.  </w:t>
            </w:r>
            <w:r w:rsidR="00322DD8" w:rsidRPr="00F23646">
              <w:rPr>
                <w:rFonts w:ascii="Times New Roman" w:eastAsia="Calibri" w:hAnsi="Times New Roman" w:cs="Times New Roman"/>
              </w:rPr>
              <w:t>Свободное катание.</w:t>
            </w:r>
          </w:p>
        </w:tc>
      </w:tr>
      <w:tr w:rsidR="001F7861" w:rsidRPr="00F23646" w14:paraId="322E0A01" w14:textId="77777777" w:rsidTr="007978E8">
        <w:tc>
          <w:tcPr>
            <w:tcW w:w="675" w:type="dxa"/>
          </w:tcPr>
          <w:p w14:paraId="43D77DFA" w14:textId="4242684F" w:rsidR="001F7861" w:rsidRPr="00F23646" w:rsidRDefault="00603AF2" w:rsidP="007978E8">
            <w:pPr>
              <w:jc w:val="center"/>
              <w:rPr>
                <w:rFonts w:ascii="Times New Roman" w:eastAsia="Calibri" w:hAnsi="Times New Roman" w:cs="Times New Roman"/>
              </w:rPr>
            </w:pPr>
            <w:r w:rsidRPr="00F23646">
              <w:rPr>
                <w:rFonts w:ascii="Times New Roman" w:eastAsia="Calibri" w:hAnsi="Times New Roman" w:cs="Times New Roman"/>
              </w:rPr>
              <w:t>37</w:t>
            </w:r>
          </w:p>
        </w:tc>
        <w:tc>
          <w:tcPr>
            <w:tcW w:w="1560" w:type="dxa"/>
          </w:tcPr>
          <w:p w14:paraId="3D08C1D4" w14:textId="4AADEC36" w:rsidR="001F7861" w:rsidRPr="00F23646" w:rsidRDefault="00734BB5" w:rsidP="007978E8">
            <w:pPr>
              <w:jc w:val="center"/>
              <w:rPr>
                <w:rFonts w:ascii="Times New Roman" w:eastAsia="Calibri" w:hAnsi="Times New Roman" w:cs="Times New Roman"/>
              </w:rPr>
            </w:pPr>
            <w:r w:rsidRPr="00F23646">
              <w:rPr>
                <w:rFonts w:ascii="Times New Roman" w:eastAsia="Calibri" w:hAnsi="Times New Roman" w:cs="Times New Roman"/>
              </w:rPr>
              <w:t>4</w:t>
            </w:r>
          </w:p>
        </w:tc>
        <w:tc>
          <w:tcPr>
            <w:tcW w:w="8250" w:type="dxa"/>
          </w:tcPr>
          <w:p w14:paraId="78D22DA5" w14:textId="5D883421" w:rsidR="001F7861" w:rsidRPr="00F23646" w:rsidRDefault="001F7861" w:rsidP="00745F45">
            <w:pPr>
              <w:jc w:val="both"/>
              <w:rPr>
                <w:rFonts w:ascii="Times New Roman" w:eastAsia="Calibri" w:hAnsi="Times New Roman" w:cs="Times New Roman"/>
              </w:rPr>
            </w:pPr>
            <w:r w:rsidRPr="00F23646">
              <w:rPr>
                <w:rFonts w:ascii="Times New Roman" w:eastAsia="Calibri" w:hAnsi="Times New Roman" w:cs="Times New Roman"/>
              </w:rPr>
              <w:t>Передвижение под пологий уклон скользящим шагом без палок; подъём «лесенкой» на небольшую горку, спуск в основной стойке.</w:t>
            </w:r>
          </w:p>
        </w:tc>
      </w:tr>
      <w:tr w:rsidR="001F7861" w:rsidRPr="00F23646" w14:paraId="161DCF0B" w14:textId="77777777" w:rsidTr="007978E8">
        <w:tc>
          <w:tcPr>
            <w:tcW w:w="675" w:type="dxa"/>
          </w:tcPr>
          <w:p w14:paraId="2B4293F8" w14:textId="4416616E" w:rsidR="001F7861" w:rsidRPr="00F23646" w:rsidRDefault="00603AF2" w:rsidP="007978E8">
            <w:pPr>
              <w:jc w:val="center"/>
              <w:rPr>
                <w:rFonts w:ascii="Times New Roman" w:eastAsia="Calibri" w:hAnsi="Times New Roman" w:cs="Times New Roman"/>
              </w:rPr>
            </w:pPr>
            <w:r w:rsidRPr="00F23646">
              <w:rPr>
                <w:rFonts w:ascii="Times New Roman" w:eastAsia="Calibri" w:hAnsi="Times New Roman" w:cs="Times New Roman"/>
              </w:rPr>
              <w:t>38</w:t>
            </w:r>
          </w:p>
        </w:tc>
        <w:tc>
          <w:tcPr>
            <w:tcW w:w="1560" w:type="dxa"/>
          </w:tcPr>
          <w:p w14:paraId="34334F23" w14:textId="0D4BA8AA" w:rsidR="001F7861" w:rsidRPr="00F23646" w:rsidRDefault="00734BB5" w:rsidP="007978E8">
            <w:pPr>
              <w:jc w:val="center"/>
              <w:rPr>
                <w:rFonts w:ascii="Times New Roman" w:eastAsia="Calibri" w:hAnsi="Times New Roman" w:cs="Times New Roman"/>
              </w:rPr>
            </w:pPr>
            <w:r w:rsidRPr="00F23646">
              <w:rPr>
                <w:rFonts w:ascii="Times New Roman" w:eastAsia="Calibri" w:hAnsi="Times New Roman" w:cs="Times New Roman"/>
              </w:rPr>
              <w:t>5</w:t>
            </w:r>
          </w:p>
        </w:tc>
        <w:tc>
          <w:tcPr>
            <w:tcW w:w="8250" w:type="dxa"/>
          </w:tcPr>
          <w:p w14:paraId="6B6B8016" w14:textId="1B401BFD" w:rsidR="001F7861" w:rsidRPr="00F23646" w:rsidRDefault="001F7861" w:rsidP="00745F45">
            <w:pPr>
              <w:jc w:val="both"/>
              <w:rPr>
                <w:rFonts w:ascii="Times New Roman" w:eastAsia="Calibri" w:hAnsi="Times New Roman" w:cs="Times New Roman"/>
              </w:rPr>
            </w:pPr>
            <w:r w:rsidRPr="00F23646">
              <w:rPr>
                <w:rFonts w:ascii="Times New Roman" w:eastAsia="Calibri" w:hAnsi="Times New Roman" w:cs="Times New Roman"/>
              </w:rPr>
              <w:t>Передвижение скользящим шагом без палок - 30м; передвижение скользящим шагом без палок по кругу обгонять, переходя на соседнюю лыжню. Поворот переступанием вокруг пяток лыж. Подъём «ёлочкой», спуск в основной стойке.</w:t>
            </w:r>
          </w:p>
        </w:tc>
      </w:tr>
      <w:tr w:rsidR="001F7861" w:rsidRPr="00F23646" w14:paraId="32C7ABA0" w14:textId="77777777" w:rsidTr="007978E8">
        <w:tc>
          <w:tcPr>
            <w:tcW w:w="675" w:type="dxa"/>
          </w:tcPr>
          <w:p w14:paraId="061961FC" w14:textId="2BF39960" w:rsidR="001F7861" w:rsidRPr="00F23646" w:rsidRDefault="00603AF2" w:rsidP="007978E8">
            <w:pPr>
              <w:jc w:val="center"/>
              <w:rPr>
                <w:rFonts w:ascii="Times New Roman" w:eastAsia="Calibri" w:hAnsi="Times New Roman" w:cs="Times New Roman"/>
              </w:rPr>
            </w:pPr>
            <w:r w:rsidRPr="00F23646">
              <w:rPr>
                <w:rFonts w:ascii="Times New Roman" w:eastAsia="Calibri" w:hAnsi="Times New Roman" w:cs="Times New Roman"/>
              </w:rPr>
              <w:t>39</w:t>
            </w:r>
          </w:p>
        </w:tc>
        <w:tc>
          <w:tcPr>
            <w:tcW w:w="1560" w:type="dxa"/>
          </w:tcPr>
          <w:p w14:paraId="16D0A6B0" w14:textId="2A923B74" w:rsidR="001F7861" w:rsidRPr="00F23646" w:rsidRDefault="00734BB5" w:rsidP="007978E8">
            <w:pPr>
              <w:jc w:val="center"/>
              <w:rPr>
                <w:rFonts w:ascii="Times New Roman" w:eastAsia="Calibri" w:hAnsi="Times New Roman" w:cs="Times New Roman"/>
              </w:rPr>
            </w:pPr>
            <w:r w:rsidRPr="00F23646">
              <w:rPr>
                <w:rFonts w:ascii="Times New Roman" w:eastAsia="Calibri" w:hAnsi="Times New Roman" w:cs="Times New Roman"/>
              </w:rPr>
              <w:t>6</w:t>
            </w:r>
          </w:p>
        </w:tc>
        <w:tc>
          <w:tcPr>
            <w:tcW w:w="8250" w:type="dxa"/>
          </w:tcPr>
          <w:p w14:paraId="161EB30D" w14:textId="6FAADC89" w:rsidR="001F7861" w:rsidRPr="00F23646" w:rsidRDefault="001F7861" w:rsidP="00745F45">
            <w:pPr>
              <w:jc w:val="both"/>
              <w:rPr>
                <w:rFonts w:ascii="Times New Roman" w:eastAsia="Calibri" w:hAnsi="Times New Roman" w:cs="Times New Roman"/>
              </w:rPr>
            </w:pPr>
            <w:r w:rsidRPr="00F23646">
              <w:rPr>
                <w:rFonts w:ascii="Times New Roman" w:eastAsia="Calibri" w:hAnsi="Times New Roman" w:cs="Times New Roman"/>
              </w:rPr>
              <w:t>Передвижение скользящим шагом без палок на отрезках 3х30 м. Подъём «ёлочкой» на оценку. Спуск в основной стойке. Прохождение скользящим шагом без палок до 500-800 м в умеренном темпе.</w:t>
            </w:r>
          </w:p>
        </w:tc>
      </w:tr>
      <w:tr w:rsidR="001F7861" w:rsidRPr="00F23646" w14:paraId="4E0270A0" w14:textId="77777777" w:rsidTr="007978E8">
        <w:tc>
          <w:tcPr>
            <w:tcW w:w="675" w:type="dxa"/>
          </w:tcPr>
          <w:p w14:paraId="64D79EFB" w14:textId="7EC01B93" w:rsidR="001F7861" w:rsidRPr="00F23646" w:rsidRDefault="00603AF2" w:rsidP="007978E8">
            <w:pPr>
              <w:jc w:val="center"/>
              <w:rPr>
                <w:rFonts w:ascii="Times New Roman" w:eastAsia="Calibri" w:hAnsi="Times New Roman" w:cs="Times New Roman"/>
              </w:rPr>
            </w:pPr>
            <w:r w:rsidRPr="00F23646">
              <w:rPr>
                <w:rFonts w:ascii="Times New Roman" w:eastAsia="Calibri" w:hAnsi="Times New Roman" w:cs="Times New Roman"/>
              </w:rPr>
              <w:t>40</w:t>
            </w:r>
          </w:p>
        </w:tc>
        <w:tc>
          <w:tcPr>
            <w:tcW w:w="1560" w:type="dxa"/>
          </w:tcPr>
          <w:p w14:paraId="3EFAF034" w14:textId="46FFA5BC" w:rsidR="001F7861" w:rsidRPr="00F23646" w:rsidRDefault="00734BB5" w:rsidP="007978E8">
            <w:pPr>
              <w:jc w:val="center"/>
              <w:rPr>
                <w:rFonts w:ascii="Times New Roman" w:eastAsia="Calibri" w:hAnsi="Times New Roman" w:cs="Times New Roman"/>
              </w:rPr>
            </w:pPr>
            <w:r w:rsidRPr="00F23646">
              <w:rPr>
                <w:rFonts w:ascii="Times New Roman" w:eastAsia="Calibri" w:hAnsi="Times New Roman" w:cs="Times New Roman"/>
              </w:rPr>
              <w:t>7</w:t>
            </w:r>
          </w:p>
        </w:tc>
        <w:tc>
          <w:tcPr>
            <w:tcW w:w="8250" w:type="dxa"/>
          </w:tcPr>
          <w:p w14:paraId="49DD6898" w14:textId="09473A9B" w:rsidR="001F7861" w:rsidRPr="00F23646" w:rsidRDefault="001F7861" w:rsidP="00745F45">
            <w:pPr>
              <w:jc w:val="both"/>
              <w:rPr>
                <w:rFonts w:ascii="Times New Roman" w:eastAsia="Calibri" w:hAnsi="Times New Roman" w:cs="Times New Roman"/>
              </w:rPr>
            </w:pPr>
            <w:r w:rsidRPr="00F23646">
              <w:rPr>
                <w:rFonts w:ascii="Times New Roman" w:eastAsia="Calibri" w:hAnsi="Times New Roman" w:cs="Times New Roman"/>
              </w:rPr>
              <w:t>Скользящий шаг без палок на отрезке до 100 м индивидуально оценить. Спуски и подъёмы, прохождение дистанции 1км скользящим шагом без палок в умеренном темпе.</w:t>
            </w:r>
          </w:p>
        </w:tc>
      </w:tr>
      <w:tr w:rsidR="001F7861" w:rsidRPr="00F23646" w14:paraId="260444CB" w14:textId="77777777" w:rsidTr="007978E8">
        <w:tc>
          <w:tcPr>
            <w:tcW w:w="675" w:type="dxa"/>
          </w:tcPr>
          <w:p w14:paraId="3D2493FB" w14:textId="57772216" w:rsidR="001F7861" w:rsidRPr="00F23646" w:rsidRDefault="00603AF2" w:rsidP="007978E8">
            <w:pPr>
              <w:jc w:val="center"/>
              <w:rPr>
                <w:rFonts w:ascii="Times New Roman" w:eastAsia="Calibri" w:hAnsi="Times New Roman" w:cs="Times New Roman"/>
              </w:rPr>
            </w:pPr>
            <w:r w:rsidRPr="00F23646">
              <w:rPr>
                <w:rFonts w:ascii="Times New Roman" w:eastAsia="Calibri" w:hAnsi="Times New Roman" w:cs="Times New Roman"/>
              </w:rPr>
              <w:t>41</w:t>
            </w:r>
          </w:p>
        </w:tc>
        <w:tc>
          <w:tcPr>
            <w:tcW w:w="1560" w:type="dxa"/>
          </w:tcPr>
          <w:p w14:paraId="3F4DC779" w14:textId="5885F9E8" w:rsidR="001F7861" w:rsidRPr="00F23646" w:rsidRDefault="00734BB5" w:rsidP="007978E8">
            <w:pPr>
              <w:jc w:val="center"/>
              <w:rPr>
                <w:rFonts w:ascii="Times New Roman" w:eastAsia="Calibri" w:hAnsi="Times New Roman" w:cs="Times New Roman"/>
              </w:rPr>
            </w:pPr>
            <w:r w:rsidRPr="00F23646">
              <w:rPr>
                <w:rFonts w:ascii="Times New Roman" w:eastAsia="Calibri" w:hAnsi="Times New Roman" w:cs="Times New Roman"/>
              </w:rPr>
              <w:t>8</w:t>
            </w:r>
          </w:p>
        </w:tc>
        <w:tc>
          <w:tcPr>
            <w:tcW w:w="8250" w:type="dxa"/>
          </w:tcPr>
          <w:p w14:paraId="25EA3BC9" w14:textId="77777777" w:rsidR="001F7861" w:rsidRPr="00F23646" w:rsidRDefault="001F7861" w:rsidP="008F1AC0">
            <w:pPr>
              <w:jc w:val="both"/>
              <w:rPr>
                <w:rFonts w:ascii="Times New Roman" w:eastAsia="Calibri" w:hAnsi="Times New Roman" w:cs="Times New Roman"/>
              </w:rPr>
            </w:pPr>
            <w:r w:rsidRPr="00F23646">
              <w:rPr>
                <w:rFonts w:ascii="Times New Roman" w:hAnsi="Times New Roman" w:cs="Times New Roman"/>
              </w:rPr>
              <w:t>Ознакомление с попеременным двушажным ходом: согласованность движений рук и ног, передвижение 30-</w:t>
            </w:r>
            <w:smartTag w:uri="urn:schemas-microsoft-com:office:smarttags" w:element="metricconverter">
              <w:smartTagPr>
                <w:attr w:name="ProductID" w:val="50 м"/>
              </w:smartTagPr>
              <w:r w:rsidRPr="00F23646">
                <w:rPr>
                  <w:rFonts w:ascii="Times New Roman" w:hAnsi="Times New Roman" w:cs="Times New Roman"/>
                </w:rPr>
                <w:t>50 м</w:t>
              </w:r>
            </w:smartTag>
            <w:r w:rsidRPr="00F23646">
              <w:rPr>
                <w:rFonts w:ascii="Times New Roman" w:hAnsi="Times New Roman" w:cs="Times New Roman"/>
              </w:rPr>
              <w:t>, спуск в основной стойке, торможение падением (боком), подъём «лесенкой».</w:t>
            </w:r>
          </w:p>
        </w:tc>
      </w:tr>
      <w:tr w:rsidR="001F7861" w:rsidRPr="00F23646" w14:paraId="44199C66" w14:textId="77777777" w:rsidTr="007978E8">
        <w:tc>
          <w:tcPr>
            <w:tcW w:w="675" w:type="dxa"/>
          </w:tcPr>
          <w:p w14:paraId="644B5B76" w14:textId="542EBFEC" w:rsidR="001F7861" w:rsidRPr="00F23646" w:rsidRDefault="00603AF2" w:rsidP="007978E8">
            <w:pPr>
              <w:jc w:val="center"/>
              <w:rPr>
                <w:rFonts w:ascii="Times New Roman" w:eastAsia="Calibri" w:hAnsi="Times New Roman" w:cs="Times New Roman"/>
              </w:rPr>
            </w:pPr>
            <w:r w:rsidRPr="00F23646">
              <w:rPr>
                <w:rFonts w:ascii="Times New Roman" w:eastAsia="Calibri" w:hAnsi="Times New Roman" w:cs="Times New Roman"/>
              </w:rPr>
              <w:t>42</w:t>
            </w:r>
          </w:p>
        </w:tc>
        <w:tc>
          <w:tcPr>
            <w:tcW w:w="1560" w:type="dxa"/>
          </w:tcPr>
          <w:p w14:paraId="3A00A472" w14:textId="26D1269A" w:rsidR="001F7861" w:rsidRPr="00F23646" w:rsidRDefault="00734BB5" w:rsidP="007978E8">
            <w:pPr>
              <w:jc w:val="center"/>
              <w:rPr>
                <w:rFonts w:ascii="Times New Roman" w:eastAsia="Calibri" w:hAnsi="Times New Roman" w:cs="Times New Roman"/>
              </w:rPr>
            </w:pPr>
            <w:r w:rsidRPr="00F23646">
              <w:rPr>
                <w:rFonts w:ascii="Times New Roman" w:eastAsia="Calibri" w:hAnsi="Times New Roman" w:cs="Times New Roman"/>
              </w:rPr>
              <w:t>9</w:t>
            </w:r>
          </w:p>
        </w:tc>
        <w:tc>
          <w:tcPr>
            <w:tcW w:w="8250" w:type="dxa"/>
          </w:tcPr>
          <w:p w14:paraId="45B17671" w14:textId="0CA002EF" w:rsidR="001F7861" w:rsidRPr="00F23646" w:rsidRDefault="001F7861" w:rsidP="008F1AC0">
            <w:pPr>
              <w:jc w:val="both"/>
              <w:rPr>
                <w:rFonts w:ascii="Times New Roman" w:eastAsia="Calibri" w:hAnsi="Times New Roman" w:cs="Times New Roman"/>
              </w:rPr>
            </w:pPr>
            <w:r w:rsidRPr="00F23646">
              <w:rPr>
                <w:rFonts w:ascii="Times New Roman" w:hAnsi="Times New Roman" w:cs="Times New Roman"/>
              </w:rPr>
              <w:t xml:space="preserve">Попеременный двушажный  ход: подводящие упражнения. Передвижение без палок по учебной лыжне, обращая внимание на согласованность движений рук и ног. Спуски в основной стойке, подъём «лесенкой». </w:t>
            </w:r>
            <w:r w:rsidR="00322DD8" w:rsidRPr="00F23646">
              <w:rPr>
                <w:rFonts w:ascii="Times New Roman" w:eastAsia="Calibri" w:hAnsi="Times New Roman" w:cs="Times New Roman"/>
              </w:rPr>
              <w:t>Свободное катание.</w:t>
            </w:r>
          </w:p>
        </w:tc>
      </w:tr>
      <w:tr w:rsidR="001F7861" w:rsidRPr="00F23646" w14:paraId="67C90132" w14:textId="77777777" w:rsidTr="007978E8">
        <w:tc>
          <w:tcPr>
            <w:tcW w:w="10485" w:type="dxa"/>
            <w:gridSpan w:val="3"/>
          </w:tcPr>
          <w:p w14:paraId="2591DC9C" w14:textId="719D4E42" w:rsidR="001F7861" w:rsidRPr="00745F45" w:rsidRDefault="001F7861" w:rsidP="007978E8">
            <w:pPr>
              <w:rPr>
                <w:rFonts w:ascii="Times New Roman" w:eastAsia="Calibri" w:hAnsi="Times New Roman" w:cs="Times New Roman"/>
                <w:i/>
                <w:iCs/>
                <w:sz w:val="24"/>
                <w:szCs w:val="24"/>
              </w:rPr>
            </w:pPr>
            <w:r w:rsidRPr="00745F45">
              <w:rPr>
                <w:rFonts w:ascii="Times New Roman" w:eastAsia="Calibri" w:hAnsi="Times New Roman" w:cs="Times New Roman"/>
                <w:b/>
                <w:i/>
                <w:iCs/>
                <w:sz w:val="24"/>
                <w:szCs w:val="24"/>
              </w:rPr>
              <w:t>Подвижные игры с элементами баскетбола</w:t>
            </w:r>
            <w:r w:rsidR="00CA3000" w:rsidRPr="00745F45">
              <w:rPr>
                <w:rFonts w:ascii="Times New Roman" w:eastAsia="Calibri" w:hAnsi="Times New Roman" w:cs="Times New Roman"/>
                <w:b/>
                <w:i/>
                <w:iCs/>
                <w:sz w:val="24"/>
                <w:szCs w:val="24"/>
              </w:rPr>
              <w:t xml:space="preserve"> </w:t>
            </w:r>
            <w:r w:rsidRPr="00745F45">
              <w:rPr>
                <w:rFonts w:ascii="Times New Roman" w:eastAsia="Calibri" w:hAnsi="Times New Roman" w:cs="Times New Roman"/>
                <w:b/>
                <w:i/>
                <w:iCs/>
                <w:sz w:val="24"/>
                <w:szCs w:val="24"/>
              </w:rPr>
              <w:t>(</w:t>
            </w:r>
            <w:r w:rsidR="000247C5" w:rsidRPr="00745F45">
              <w:rPr>
                <w:rFonts w:ascii="Times New Roman" w:eastAsia="Calibri" w:hAnsi="Times New Roman" w:cs="Times New Roman"/>
                <w:b/>
                <w:i/>
                <w:iCs/>
                <w:sz w:val="24"/>
                <w:szCs w:val="24"/>
              </w:rPr>
              <w:t>14</w:t>
            </w:r>
            <w:r w:rsidRPr="00745F45">
              <w:rPr>
                <w:rFonts w:ascii="Times New Roman" w:eastAsia="Calibri" w:hAnsi="Times New Roman" w:cs="Times New Roman"/>
                <w:b/>
                <w:i/>
                <w:iCs/>
                <w:sz w:val="24"/>
                <w:szCs w:val="24"/>
              </w:rPr>
              <w:t xml:space="preserve"> ч)</w:t>
            </w:r>
          </w:p>
        </w:tc>
      </w:tr>
      <w:tr w:rsidR="001F7861" w:rsidRPr="00F23646" w14:paraId="43F8A8F3" w14:textId="77777777" w:rsidTr="007978E8">
        <w:tc>
          <w:tcPr>
            <w:tcW w:w="675" w:type="dxa"/>
          </w:tcPr>
          <w:p w14:paraId="253FC1AB" w14:textId="6DB9A05B" w:rsidR="001F7861" w:rsidRPr="00F23646" w:rsidRDefault="00603AF2" w:rsidP="007978E8">
            <w:pPr>
              <w:jc w:val="center"/>
              <w:rPr>
                <w:rFonts w:ascii="Times New Roman" w:eastAsia="Calibri" w:hAnsi="Times New Roman" w:cs="Times New Roman"/>
              </w:rPr>
            </w:pPr>
            <w:r w:rsidRPr="00F23646">
              <w:rPr>
                <w:rFonts w:ascii="Times New Roman" w:eastAsia="Calibri" w:hAnsi="Times New Roman" w:cs="Times New Roman"/>
              </w:rPr>
              <w:t>43</w:t>
            </w:r>
          </w:p>
        </w:tc>
        <w:tc>
          <w:tcPr>
            <w:tcW w:w="1560" w:type="dxa"/>
          </w:tcPr>
          <w:p w14:paraId="19F5832F" w14:textId="77777777" w:rsidR="001F7861" w:rsidRPr="00F23646" w:rsidRDefault="001F7861" w:rsidP="007978E8">
            <w:pPr>
              <w:jc w:val="center"/>
              <w:rPr>
                <w:rFonts w:ascii="Times New Roman" w:eastAsia="Calibri" w:hAnsi="Times New Roman" w:cs="Times New Roman"/>
              </w:rPr>
            </w:pPr>
            <w:r w:rsidRPr="00F23646">
              <w:rPr>
                <w:rFonts w:ascii="Times New Roman" w:eastAsia="Calibri" w:hAnsi="Times New Roman" w:cs="Times New Roman"/>
              </w:rPr>
              <w:t>1</w:t>
            </w:r>
          </w:p>
        </w:tc>
        <w:tc>
          <w:tcPr>
            <w:tcW w:w="8250" w:type="dxa"/>
          </w:tcPr>
          <w:p w14:paraId="3F087EE3" w14:textId="5E526B1E" w:rsidR="001F7861" w:rsidRPr="00F23646" w:rsidRDefault="001F7861" w:rsidP="00745F45">
            <w:pPr>
              <w:jc w:val="both"/>
              <w:rPr>
                <w:rFonts w:ascii="Times New Roman" w:eastAsia="Calibri" w:hAnsi="Times New Roman" w:cs="Times New Roman"/>
              </w:rPr>
            </w:pPr>
            <w:r w:rsidRPr="00F23646">
              <w:rPr>
                <w:rFonts w:ascii="Times New Roman" w:eastAsia="Calibri" w:hAnsi="Times New Roman" w:cs="Times New Roman"/>
              </w:rPr>
              <w:t xml:space="preserve">Инструктаж по ТБ. Ловля и передача мяча в движении. Броски в цель </w:t>
            </w:r>
            <w:r w:rsidRPr="00F23646">
              <w:rPr>
                <w:rFonts w:ascii="Times New Roman" w:eastAsia="Calibri" w:hAnsi="Times New Roman" w:cs="Times New Roman"/>
                <w:i/>
                <w:iCs/>
              </w:rPr>
              <w:t xml:space="preserve">(мишень). </w:t>
            </w:r>
            <w:r w:rsidRPr="00F23646">
              <w:rPr>
                <w:rFonts w:ascii="Times New Roman" w:eastAsia="Calibri" w:hAnsi="Times New Roman" w:cs="Times New Roman"/>
              </w:rPr>
              <w:t>ОРУ. Игра «Попади в обруч».</w:t>
            </w:r>
          </w:p>
        </w:tc>
      </w:tr>
      <w:tr w:rsidR="001F7861" w:rsidRPr="00F23646" w14:paraId="10572729" w14:textId="77777777" w:rsidTr="007978E8">
        <w:tc>
          <w:tcPr>
            <w:tcW w:w="675" w:type="dxa"/>
          </w:tcPr>
          <w:p w14:paraId="2826FD71" w14:textId="7A13F03D" w:rsidR="001F7861" w:rsidRPr="00F23646" w:rsidRDefault="00603AF2" w:rsidP="007978E8">
            <w:pPr>
              <w:jc w:val="center"/>
              <w:rPr>
                <w:rFonts w:ascii="Times New Roman" w:eastAsia="Calibri" w:hAnsi="Times New Roman" w:cs="Times New Roman"/>
              </w:rPr>
            </w:pPr>
            <w:r w:rsidRPr="00F23646">
              <w:rPr>
                <w:rFonts w:ascii="Times New Roman" w:eastAsia="Calibri" w:hAnsi="Times New Roman" w:cs="Times New Roman"/>
              </w:rPr>
              <w:t>44</w:t>
            </w:r>
          </w:p>
        </w:tc>
        <w:tc>
          <w:tcPr>
            <w:tcW w:w="1560" w:type="dxa"/>
          </w:tcPr>
          <w:p w14:paraId="7AD59B09" w14:textId="1C02B5A1" w:rsidR="001F7861" w:rsidRPr="00F23646" w:rsidRDefault="000247C5" w:rsidP="007978E8">
            <w:pPr>
              <w:jc w:val="center"/>
              <w:rPr>
                <w:rFonts w:ascii="Times New Roman" w:eastAsia="Calibri" w:hAnsi="Times New Roman" w:cs="Times New Roman"/>
              </w:rPr>
            </w:pPr>
            <w:r w:rsidRPr="00F23646">
              <w:rPr>
                <w:rFonts w:ascii="Times New Roman" w:eastAsia="Calibri" w:hAnsi="Times New Roman" w:cs="Times New Roman"/>
              </w:rPr>
              <w:t>2</w:t>
            </w:r>
          </w:p>
        </w:tc>
        <w:tc>
          <w:tcPr>
            <w:tcW w:w="8250" w:type="dxa"/>
          </w:tcPr>
          <w:p w14:paraId="572A6450" w14:textId="3FFEC20C" w:rsidR="001F7861" w:rsidRPr="00F23646" w:rsidRDefault="001F7861" w:rsidP="00745F45">
            <w:pPr>
              <w:jc w:val="both"/>
              <w:rPr>
                <w:rFonts w:ascii="Times New Roman" w:eastAsia="Calibri" w:hAnsi="Times New Roman" w:cs="Times New Roman"/>
              </w:rPr>
            </w:pPr>
            <w:r w:rsidRPr="00F23646">
              <w:rPr>
                <w:rFonts w:ascii="Times New Roman" w:eastAsia="Calibri" w:hAnsi="Times New Roman" w:cs="Times New Roman"/>
              </w:rPr>
              <w:t>Ловля и передача мяча в движении. Ведение на месте. Броски в цель (мишень). ОРУ. Игра «Передал садись».</w:t>
            </w:r>
          </w:p>
        </w:tc>
      </w:tr>
      <w:tr w:rsidR="001F7861" w:rsidRPr="00F23646" w14:paraId="36BA15B6" w14:textId="77777777" w:rsidTr="007978E8">
        <w:tc>
          <w:tcPr>
            <w:tcW w:w="675" w:type="dxa"/>
          </w:tcPr>
          <w:p w14:paraId="7A85F80E" w14:textId="5C38B242" w:rsidR="001F7861" w:rsidRPr="00F23646" w:rsidRDefault="00603AF2" w:rsidP="007978E8">
            <w:pPr>
              <w:jc w:val="center"/>
              <w:rPr>
                <w:rFonts w:ascii="Times New Roman" w:eastAsia="Calibri" w:hAnsi="Times New Roman" w:cs="Times New Roman"/>
              </w:rPr>
            </w:pPr>
            <w:r w:rsidRPr="00F23646">
              <w:rPr>
                <w:rFonts w:ascii="Times New Roman" w:eastAsia="Calibri" w:hAnsi="Times New Roman" w:cs="Times New Roman"/>
              </w:rPr>
              <w:t>45</w:t>
            </w:r>
          </w:p>
        </w:tc>
        <w:tc>
          <w:tcPr>
            <w:tcW w:w="1560" w:type="dxa"/>
          </w:tcPr>
          <w:p w14:paraId="008A18B7" w14:textId="2EFEA094" w:rsidR="001F7861" w:rsidRPr="00F23646" w:rsidRDefault="000247C5" w:rsidP="007978E8">
            <w:pPr>
              <w:jc w:val="center"/>
              <w:rPr>
                <w:rFonts w:ascii="Times New Roman" w:eastAsia="Calibri" w:hAnsi="Times New Roman" w:cs="Times New Roman"/>
              </w:rPr>
            </w:pPr>
            <w:r w:rsidRPr="00F23646">
              <w:rPr>
                <w:rFonts w:ascii="Times New Roman" w:eastAsia="Calibri" w:hAnsi="Times New Roman" w:cs="Times New Roman"/>
              </w:rPr>
              <w:t>3</w:t>
            </w:r>
          </w:p>
        </w:tc>
        <w:tc>
          <w:tcPr>
            <w:tcW w:w="8250" w:type="dxa"/>
          </w:tcPr>
          <w:p w14:paraId="4CE2E00C" w14:textId="77777777" w:rsidR="001F7861" w:rsidRPr="00F23646" w:rsidRDefault="001F7861" w:rsidP="008F1AC0">
            <w:pPr>
              <w:jc w:val="both"/>
              <w:rPr>
                <w:rFonts w:ascii="Times New Roman" w:eastAsia="Calibri" w:hAnsi="Times New Roman" w:cs="Times New Roman"/>
              </w:rPr>
            </w:pPr>
            <w:r w:rsidRPr="00F23646">
              <w:rPr>
                <w:rFonts w:ascii="Times New Roman" w:eastAsia="Calibri" w:hAnsi="Times New Roman" w:cs="Times New Roman"/>
              </w:rPr>
              <w:t xml:space="preserve">Ловля и передача мяча в движении. Ведение на месте. Броски в цель </w:t>
            </w:r>
            <w:r w:rsidRPr="00F23646">
              <w:rPr>
                <w:rFonts w:ascii="Times New Roman" w:eastAsia="Calibri" w:hAnsi="Times New Roman" w:cs="Times New Roman"/>
                <w:i/>
                <w:iCs/>
              </w:rPr>
              <w:t xml:space="preserve">(мишень). </w:t>
            </w:r>
            <w:r w:rsidRPr="00F23646">
              <w:rPr>
                <w:rFonts w:ascii="Times New Roman" w:eastAsia="Calibri" w:hAnsi="Times New Roman" w:cs="Times New Roman"/>
              </w:rPr>
              <w:t xml:space="preserve">ОРУ. Игра «Передал садись». </w:t>
            </w:r>
          </w:p>
        </w:tc>
      </w:tr>
      <w:tr w:rsidR="001F7861" w:rsidRPr="00F23646" w14:paraId="4E9BF74F" w14:textId="77777777" w:rsidTr="007978E8">
        <w:tc>
          <w:tcPr>
            <w:tcW w:w="675" w:type="dxa"/>
          </w:tcPr>
          <w:p w14:paraId="1BDFB4E5" w14:textId="67FF8557" w:rsidR="001F7861" w:rsidRPr="00F23646" w:rsidRDefault="00603AF2" w:rsidP="007978E8">
            <w:pPr>
              <w:jc w:val="center"/>
              <w:rPr>
                <w:rFonts w:ascii="Times New Roman" w:eastAsia="Calibri" w:hAnsi="Times New Roman" w:cs="Times New Roman"/>
              </w:rPr>
            </w:pPr>
            <w:r w:rsidRPr="00F23646">
              <w:rPr>
                <w:rFonts w:ascii="Times New Roman" w:eastAsia="Calibri" w:hAnsi="Times New Roman" w:cs="Times New Roman"/>
              </w:rPr>
              <w:t>46</w:t>
            </w:r>
          </w:p>
        </w:tc>
        <w:tc>
          <w:tcPr>
            <w:tcW w:w="1560" w:type="dxa"/>
          </w:tcPr>
          <w:p w14:paraId="702B7D7F" w14:textId="7963255B" w:rsidR="001F7861" w:rsidRPr="00F23646" w:rsidRDefault="000247C5" w:rsidP="007978E8">
            <w:pPr>
              <w:jc w:val="center"/>
              <w:rPr>
                <w:rFonts w:ascii="Times New Roman" w:eastAsia="Calibri" w:hAnsi="Times New Roman" w:cs="Times New Roman"/>
              </w:rPr>
            </w:pPr>
            <w:r w:rsidRPr="00F23646">
              <w:rPr>
                <w:rFonts w:ascii="Times New Roman" w:eastAsia="Calibri" w:hAnsi="Times New Roman" w:cs="Times New Roman"/>
              </w:rPr>
              <w:t>4</w:t>
            </w:r>
          </w:p>
        </w:tc>
        <w:tc>
          <w:tcPr>
            <w:tcW w:w="8250" w:type="dxa"/>
          </w:tcPr>
          <w:p w14:paraId="233BF7BE" w14:textId="6A01303F" w:rsidR="001F7861" w:rsidRPr="00F23646" w:rsidRDefault="001F7861" w:rsidP="00745F45">
            <w:pPr>
              <w:jc w:val="both"/>
              <w:rPr>
                <w:rFonts w:ascii="Times New Roman" w:eastAsia="Calibri" w:hAnsi="Times New Roman" w:cs="Times New Roman"/>
              </w:rPr>
            </w:pPr>
            <w:r w:rsidRPr="00F23646">
              <w:rPr>
                <w:rFonts w:ascii="Times New Roman" w:eastAsia="Calibri" w:hAnsi="Times New Roman" w:cs="Times New Roman"/>
              </w:rPr>
              <w:t xml:space="preserve">Ловля и передача мяча в движении. Ведение на месте. Броски в цель </w:t>
            </w:r>
            <w:r w:rsidRPr="00F23646">
              <w:rPr>
                <w:rFonts w:ascii="Times New Roman" w:eastAsia="Calibri" w:hAnsi="Times New Roman" w:cs="Times New Roman"/>
                <w:i/>
                <w:iCs/>
              </w:rPr>
              <w:t xml:space="preserve">(мишень). </w:t>
            </w:r>
            <w:r w:rsidRPr="00F23646">
              <w:rPr>
                <w:rFonts w:ascii="Times New Roman" w:eastAsia="Calibri" w:hAnsi="Times New Roman" w:cs="Times New Roman"/>
              </w:rPr>
              <w:t>ОРУ. Игра «Мяч среднему».</w:t>
            </w:r>
          </w:p>
        </w:tc>
      </w:tr>
      <w:tr w:rsidR="001F7861" w:rsidRPr="00F23646" w14:paraId="4303CBFF" w14:textId="77777777" w:rsidTr="007978E8">
        <w:tc>
          <w:tcPr>
            <w:tcW w:w="675" w:type="dxa"/>
          </w:tcPr>
          <w:p w14:paraId="315B6EAB" w14:textId="572C7B5D" w:rsidR="001F7861" w:rsidRPr="00F23646" w:rsidRDefault="00603AF2" w:rsidP="007978E8">
            <w:pPr>
              <w:jc w:val="center"/>
              <w:rPr>
                <w:rFonts w:ascii="Times New Roman" w:eastAsia="Calibri" w:hAnsi="Times New Roman" w:cs="Times New Roman"/>
              </w:rPr>
            </w:pPr>
            <w:r w:rsidRPr="00F23646">
              <w:rPr>
                <w:rFonts w:ascii="Times New Roman" w:eastAsia="Calibri" w:hAnsi="Times New Roman" w:cs="Times New Roman"/>
              </w:rPr>
              <w:t>47</w:t>
            </w:r>
          </w:p>
        </w:tc>
        <w:tc>
          <w:tcPr>
            <w:tcW w:w="1560" w:type="dxa"/>
          </w:tcPr>
          <w:p w14:paraId="1BB15297" w14:textId="6B9CFADC" w:rsidR="001F7861" w:rsidRPr="00F23646" w:rsidRDefault="000247C5" w:rsidP="007978E8">
            <w:pPr>
              <w:jc w:val="center"/>
              <w:rPr>
                <w:rFonts w:ascii="Times New Roman" w:eastAsia="Calibri" w:hAnsi="Times New Roman" w:cs="Times New Roman"/>
              </w:rPr>
            </w:pPr>
            <w:r w:rsidRPr="00F23646">
              <w:rPr>
                <w:rFonts w:ascii="Times New Roman" w:eastAsia="Calibri" w:hAnsi="Times New Roman" w:cs="Times New Roman"/>
              </w:rPr>
              <w:t>4</w:t>
            </w:r>
          </w:p>
        </w:tc>
        <w:tc>
          <w:tcPr>
            <w:tcW w:w="8250" w:type="dxa"/>
          </w:tcPr>
          <w:p w14:paraId="0E85EDE3" w14:textId="4AA4DDF1" w:rsidR="001F7861" w:rsidRPr="00F23646" w:rsidRDefault="001F7861" w:rsidP="00745F45">
            <w:pPr>
              <w:jc w:val="both"/>
              <w:rPr>
                <w:rFonts w:ascii="Times New Roman" w:eastAsia="Calibri" w:hAnsi="Times New Roman" w:cs="Times New Roman"/>
              </w:rPr>
            </w:pPr>
            <w:r w:rsidRPr="00F23646">
              <w:rPr>
                <w:rFonts w:ascii="Times New Roman" w:eastAsia="Calibri" w:hAnsi="Times New Roman" w:cs="Times New Roman"/>
              </w:rPr>
              <w:t xml:space="preserve">Ловля и передача мяча в движении. Ведение на месте. Броски в цель </w:t>
            </w:r>
            <w:r w:rsidRPr="00F23646">
              <w:rPr>
                <w:rFonts w:ascii="Times New Roman" w:eastAsia="Calibri" w:hAnsi="Times New Roman" w:cs="Times New Roman"/>
                <w:i/>
                <w:iCs/>
              </w:rPr>
              <w:t xml:space="preserve">(щит). </w:t>
            </w:r>
            <w:r w:rsidRPr="00F23646">
              <w:rPr>
                <w:rFonts w:ascii="Times New Roman" w:eastAsia="Calibri" w:hAnsi="Times New Roman" w:cs="Times New Roman"/>
              </w:rPr>
              <w:t xml:space="preserve">ОРУ. Игра «Мяч соседу». </w:t>
            </w:r>
          </w:p>
        </w:tc>
      </w:tr>
      <w:tr w:rsidR="001F7861" w:rsidRPr="00F23646" w14:paraId="3FCBE009" w14:textId="77777777" w:rsidTr="007978E8">
        <w:tc>
          <w:tcPr>
            <w:tcW w:w="675" w:type="dxa"/>
          </w:tcPr>
          <w:p w14:paraId="03B5C7C3" w14:textId="7D73ECA5" w:rsidR="001F7861" w:rsidRPr="00F23646" w:rsidRDefault="00603AF2" w:rsidP="007978E8">
            <w:pPr>
              <w:jc w:val="center"/>
              <w:rPr>
                <w:rFonts w:ascii="Times New Roman" w:eastAsia="Calibri" w:hAnsi="Times New Roman" w:cs="Times New Roman"/>
              </w:rPr>
            </w:pPr>
            <w:r w:rsidRPr="00F23646">
              <w:rPr>
                <w:rFonts w:ascii="Times New Roman" w:eastAsia="Calibri" w:hAnsi="Times New Roman" w:cs="Times New Roman"/>
              </w:rPr>
              <w:t>48</w:t>
            </w:r>
          </w:p>
        </w:tc>
        <w:tc>
          <w:tcPr>
            <w:tcW w:w="1560" w:type="dxa"/>
          </w:tcPr>
          <w:p w14:paraId="6FBD3A4F" w14:textId="0050ABDB" w:rsidR="001F7861" w:rsidRPr="00F23646" w:rsidRDefault="000247C5" w:rsidP="007978E8">
            <w:pPr>
              <w:jc w:val="center"/>
              <w:rPr>
                <w:rFonts w:ascii="Times New Roman" w:eastAsia="Calibri" w:hAnsi="Times New Roman" w:cs="Times New Roman"/>
              </w:rPr>
            </w:pPr>
            <w:r w:rsidRPr="00F23646">
              <w:rPr>
                <w:rFonts w:ascii="Times New Roman" w:eastAsia="Calibri" w:hAnsi="Times New Roman" w:cs="Times New Roman"/>
              </w:rPr>
              <w:t>6</w:t>
            </w:r>
          </w:p>
        </w:tc>
        <w:tc>
          <w:tcPr>
            <w:tcW w:w="8250" w:type="dxa"/>
          </w:tcPr>
          <w:p w14:paraId="58AB543F" w14:textId="31E34676" w:rsidR="001F7861" w:rsidRPr="00F23646" w:rsidRDefault="001F7861" w:rsidP="00745F45">
            <w:pPr>
              <w:jc w:val="both"/>
              <w:rPr>
                <w:rFonts w:ascii="Times New Roman" w:eastAsia="Calibri" w:hAnsi="Times New Roman" w:cs="Times New Roman"/>
              </w:rPr>
            </w:pPr>
            <w:r w:rsidRPr="00F23646">
              <w:rPr>
                <w:rFonts w:ascii="Times New Roman" w:eastAsia="Calibri" w:hAnsi="Times New Roman" w:cs="Times New Roman"/>
              </w:rPr>
              <w:t xml:space="preserve">Ловля и передача мяча в движении. Ведение на месте. Броски в цель </w:t>
            </w:r>
            <w:r w:rsidRPr="00F23646">
              <w:rPr>
                <w:rFonts w:ascii="Times New Roman" w:eastAsia="Calibri" w:hAnsi="Times New Roman" w:cs="Times New Roman"/>
                <w:i/>
                <w:iCs/>
              </w:rPr>
              <w:t xml:space="preserve">(щит). </w:t>
            </w:r>
            <w:r w:rsidRPr="00F23646">
              <w:rPr>
                <w:rFonts w:ascii="Times New Roman" w:eastAsia="Calibri" w:hAnsi="Times New Roman" w:cs="Times New Roman"/>
              </w:rPr>
              <w:t xml:space="preserve">ОРУ. Игра «Попади в обруч». </w:t>
            </w:r>
          </w:p>
        </w:tc>
      </w:tr>
      <w:tr w:rsidR="001F7861" w:rsidRPr="00F23646" w14:paraId="103AF38C" w14:textId="77777777" w:rsidTr="007978E8">
        <w:tc>
          <w:tcPr>
            <w:tcW w:w="675" w:type="dxa"/>
          </w:tcPr>
          <w:p w14:paraId="2D0CBC17" w14:textId="3941AB05" w:rsidR="001F7861" w:rsidRPr="00F23646" w:rsidRDefault="00603AF2" w:rsidP="007978E8">
            <w:pPr>
              <w:jc w:val="center"/>
              <w:rPr>
                <w:rFonts w:ascii="Times New Roman" w:eastAsia="Calibri" w:hAnsi="Times New Roman" w:cs="Times New Roman"/>
              </w:rPr>
            </w:pPr>
            <w:r w:rsidRPr="00F23646">
              <w:rPr>
                <w:rFonts w:ascii="Times New Roman" w:eastAsia="Calibri" w:hAnsi="Times New Roman" w:cs="Times New Roman"/>
              </w:rPr>
              <w:t>49</w:t>
            </w:r>
          </w:p>
        </w:tc>
        <w:tc>
          <w:tcPr>
            <w:tcW w:w="1560" w:type="dxa"/>
          </w:tcPr>
          <w:p w14:paraId="5C9891E6" w14:textId="31DDB39F" w:rsidR="001F7861" w:rsidRPr="00F23646" w:rsidRDefault="000247C5" w:rsidP="007978E8">
            <w:pPr>
              <w:jc w:val="center"/>
              <w:rPr>
                <w:rFonts w:ascii="Times New Roman" w:eastAsia="Calibri" w:hAnsi="Times New Roman" w:cs="Times New Roman"/>
              </w:rPr>
            </w:pPr>
            <w:r w:rsidRPr="00F23646">
              <w:rPr>
                <w:rFonts w:ascii="Times New Roman" w:eastAsia="Calibri" w:hAnsi="Times New Roman" w:cs="Times New Roman"/>
              </w:rPr>
              <w:t>7</w:t>
            </w:r>
          </w:p>
        </w:tc>
        <w:tc>
          <w:tcPr>
            <w:tcW w:w="8250" w:type="dxa"/>
          </w:tcPr>
          <w:p w14:paraId="0A343752" w14:textId="7712E386" w:rsidR="001F7861" w:rsidRPr="00F23646" w:rsidRDefault="001F7861" w:rsidP="00745F45">
            <w:pPr>
              <w:jc w:val="both"/>
              <w:rPr>
                <w:rFonts w:ascii="Times New Roman" w:eastAsia="Calibri" w:hAnsi="Times New Roman" w:cs="Times New Roman"/>
              </w:rPr>
            </w:pPr>
            <w:r w:rsidRPr="00F23646">
              <w:rPr>
                <w:rFonts w:ascii="Times New Roman" w:eastAsia="Calibri" w:hAnsi="Times New Roman" w:cs="Times New Roman"/>
              </w:rPr>
              <w:t xml:space="preserve">Ловля и передача мяча в движении. Ведение на месте правой </w:t>
            </w:r>
            <w:r w:rsidRPr="00F23646">
              <w:rPr>
                <w:rFonts w:ascii="Times New Roman" w:eastAsia="Calibri" w:hAnsi="Times New Roman" w:cs="Times New Roman"/>
                <w:i/>
                <w:iCs/>
              </w:rPr>
              <w:t xml:space="preserve">(левой) </w:t>
            </w:r>
            <w:r w:rsidRPr="00F23646">
              <w:rPr>
                <w:rFonts w:ascii="Times New Roman" w:eastAsia="Calibri" w:hAnsi="Times New Roman" w:cs="Times New Roman"/>
              </w:rPr>
              <w:t xml:space="preserve">рукой. Броски в цель </w:t>
            </w:r>
            <w:r w:rsidRPr="00F23646">
              <w:rPr>
                <w:rFonts w:ascii="Times New Roman" w:eastAsia="Calibri" w:hAnsi="Times New Roman" w:cs="Times New Roman"/>
                <w:i/>
                <w:iCs/>
              </w:rPr>
              <w:t xml:space="preserve">(кольцо). </w:t>
            </w:r>
            <w:r w:rsidRPr="00F23646">
              <w:rPr>
                <w:rFonts w:ascii="Times New Roman" w:eastAsia="Calibri" w:hAnsi="Times New Roman" w:cs="Times New Roman"/>
              </w:rPr>
              <w:t xml:space="preserve">ОРУ. Игра «Передал садись». </w:t>
            </w:r>
          </w:p>
        </w:tc>
      </w:tr>
      <w:tr w:rsidR="001F7861" w:rsidRPr="00F23646" w14:paraId="635344DA" w14:textId="77777777" w:rsidTr="007978E8">
        <w:tc>
          <w:tcPr>
            <w:tcW w:w="675" w:type="dxa"/>
          </w:tcPr>
          <w:p w14:paraId="409E0286" w14:textId="79C2E961" w:rsidR="001F7861" w:rsidRPr="00F23646" w:rsidRDefault="00603AF2" w:rsidP="007978E8">
            <w:pPr>
              <w:jc w:val="center"/>
              <w:rPr>
                <w:rFonts w:ascii="Times New Roman" w:eastAsia="Calibri" w:hAnsi="Times New Roman" w:cs="Times New Roman"/>
              </w:rPr>
            </w:pPr>
            <w:r w:rsidRPr="00F23646">
              <w:rPr>
                <w:rFonts w:ascii="Times New Roman" w:eastAsia="Calibri" w:hAnsi="Times New Roman" w:cs="Times New Roman"/>
              </w:rPr>
              <w:t>50</w:t>
            </w:r>
          </w:p>
        </w:tc>
        <w:tc>
          <w:tcPr>
            <w:tcW w:w="1560" w:type="dxa"/>
          </w:tcPr>
          <w:p w14:paraId="08D39F28" w14:textId="2140A40C" w:rsidR="001F7861" w:rsidRPr="00F23646" w:rsidRDefault="000247C5" w:rsidP="007978E8">
            <w:pPr>
              <w:jc w:val="center"/>
              <w:rPr>
                <w:rFonts w:ascii="Times New Roman" w:eastAsia="Calibri" w:hAnsi="Times New Roman" w:cs="Times New Roman"/>
              </w:rPr>
            </w:pPr>
            <w:r w:rsidRPr="00F23646">
              <w:rPr>
                <w:rFonts w:ascii="Times New Roman" w:eastAsia="Calibri" w:hAnsi="Times New Roman" w:cs="Times New Roman"/>
              </w:rPr>
              <w:t>8</w:t>
            </w:r>
          </w:p>
        </w:tc>
        <w:tc>
          <w:tcPr>
            <w:tcW w:w="8250" w:type="dxa"/>
          </w:tcPr>
          <w:p w14:paraId="034759F9" w14:textId="2AAF7089" w:rsidR="001F7861" w:rsidRPr="00F23646" w:rsidRDefault="001F7861" w:rsidP="00745F45">
            <w:pPr>
              <w:jc w:val="both"/>
              <w:rPr>
                <w:rFonts w:ascii="Times New Roman" w:eastAsia="Calibri" w:hAnsi="Times New Roman" w:cs="Times New Roman"/>
              </w:rPr>
            </w:pPr>
            <w:r w:rsidRPr="00F23646">
              <w:rPr>
                <w:rFonts w:ascii="Times New Roman" w:eastAsia="Calibri" w:hAnsi="Times New Roman" w:cs="Times New Roman"/>
              </w:rPr>
              <w:t xml:space="preserve">Ловля и передача мяча в движении. Ведение на месте правой </w:t>
            </w:r>
            <w:r w:rsidRPr="00F23646">
              <w:rPr>
                <w:rFonts w:ascii="Times New Roman" w:eastAsia="Calibri" w:hAnsi="Times New Roman" w:cs="Times New Roman"/>
                <w:i/>
                <w:iCs/>
              </w:rPr>
              <w:t xml:space="preserve">(левой) </w:t>
            </w:r>
            <w:r w:rsidRPr="00F23646">
              <w:rPr>
                <w:rFonts w:ascii="Times New Roman" w:eastAsia="Calibri" w:hAnsi="Times New Roman" w:cs="Times New Roman"/>
              </w:rPr>
              <w:t xml:space="preserve">рукой. Броски в цель </w:t>
            </w:r>
            <w:r w:rsidRPr="00F23646">
              <w:rPr>
                <w:rFonts w:ascii="Times New Roman" w:eastAsia="Calibri" w:hAnsi="Times New Roman" w:cs="Times New Roman"/>
                <w:i/>
                <w:iCs/>
              </w:rPr>
              <w:t xml:space="preserve">(кольцо). </w:t>
            </w:r>
            <w:r w:rsidRPr="00F23646">
              <w:rPr>
                <w:rFonts w:ascii="Times New Roman" w:eastAsia="Calibri" w:hAnsi="Times New Roman" w:cs="Times New Roman"/>
              </w:rPr>
              <w:t xml:space="preserve">ОРУ. Игра «Передал садись». </w:t>
            </w:r>
          </w:p>
        </w:tc>
      </w:tr>
      <w:tr w:rsidR="001F7861" w:rsidRPr="00F23646" w14:paraId="0B979871" w14:textId="77777777" w:rsidTr="007978E8">
        <w:tc>
          <w:tcPr>
            <w:tcW w:w="675" w:type="dxa"/>
          </w:tcPr>
          <w:p w14:paraId="0C853D29" w14:textId="7DE583AC" w:rsidR="001F7861" w:rsidRPr="00F23646" w:rsidRDefault="00603AF2" w:rsidP="007978E8">
            <w:pPr>
              <w:jc w:val="center"/>
              <w:rPr>
                <w:rFonts w:ascii="Times New Roman" w:eastAsia="Calibri" w:hAnsi="Times New Roman" w:cs="Times New Roman"/>
              </w:rPr>
            </w:pPr>
            <w:r w:rsidRPr="00F23646">
              <w:rPr>
                <w:rFonts w:ascii="Times New Roman" w:eastAsia="Calibri" w:hAnsi="Times New Roman" w:cs="Times New Roman"/>
              </w:rPr>
              <w:t>51</w:t>
            </w:r>
          </w:p>
        </w:tc>
        <w:tc>
          <w:tcPr>
            <w:tcW w:w="1560" w:type="dxa"/>
          </w:tcPr>
          <w:p w14:paraId="6E880FD4" w14:textId="47E21496" w:rsidR="001F7861" w:rsidRPr="00F23646" w:rsidRDefault="000247C5" w:rsidP="007978E8">
            <w:pPr>
              <w:jc w:val="center"/>
              <w:rPr>
                <w:rFonts w:ascii="Times New Roman" w:eastAsia="Calibri" w:hAnsi="Times New Roman" w:cs="Times New Roman"/>
              </w:rPr>
            </w:pPr>
            <w:r w:rsidRPr="00F23646">
              <w:rPr>
                <w:rFonts w:ascii="Times New Roman" w:eastAsia="Calibri" w:hAnsi="Times New Roman" w:cs="Times New Roman"/>
              </w:rPr>
              <w:t>9</w:t>
            </w:r>
          </w:p>
        </w:tc>
        <w:tc>
          <w:tcPr>
            <w:tcW w:w="8250" w:type="dxa"/>
          </w:tcPr>
          <w:p w14:paraId="74D43239" w14:textId="77777777" w:rsidR="001F7861" w:rsidRPr="00F23646" w:rsidRDefault="001F7861" w:rsidP="008F1AC0">
            <w:pPr>
              <w:jc w:val="both"/>
              <w:rPr>
                <w:rFonts w:ascii="Times New Roman" w:eastAsia="Calibri" w:hAnsi="Times New Roman" w:cs="Times New Roman"/>
              </w:rPr>
            </w:pPr>
            <w:r w:rsidRPr="00F23646">
              <w:rPr>
                <w:rFonts w:ascii="Times New Roman" w:hAnsi="Times New Roman" w:cs="Times New Roman"/>
              </w:rPr>
              <w:t xml:space="preserve">Ловля и передача мяча в движении. Ведение на месте правой </w:t>
            </w:r>
            <w:r w:rsidRPr="00F23646">
              <w:rPr>
                <w:rFonts w:ascii="Times New Roman" w:hAnsi="Times New Roman" w:cs="Times New Roman"/>
                <w:i/>
                <w:iCs/>
              </w:rPr>
              <w:t xml:space="preserve">(левой) </w:t>
            </w:r>
            <w:r w:rsidRPr="00F23646">
              <w:rPr>
                <w:rFonts w:ascii="Times New Roman" w:hAnsi="Times New Roman" w:cs="Times New Roman"/>
              </w:rPr>
              <w:t xml:space="preserve">рукой. Броски в цель </w:t>
            </w:r>
            <w:r w:rsidRPr="00F23646">
              <w:rPr>
                <w:rFonts w:ascii="Times New Roman" w:hAnsi="Times New Roman" w:cs="Times New Roman"/>
                <w:i/>
                <w:iCs/>
              </w:rPr>
              <w:t xml:space="preserve">(кольцо). </w:t>
            </w:r>
            <w:r w:rsidRPr="00F23646">
              <w:rPr>
                <w:rFonts w:ascii="Times New Roman" w:hAnsi="Times New Roman" w:cs="Times New Roman"/>
              </w:rPr>
              <w:t>ОРУ. Игра «Передача мяча в колоннах». Эстафеты.</w:t>
            </w:r>
          </w:p>
        </w:tc>
      </w:tr>
      <w:tr w:rsidR="001F7861" w:rsidRPr="00F23646" w14:paraId="7643B4B4" w14:textId="77777777" w:rsidTr="007978E8">
        <w:tc>
          <w:tcPr>
            <w:tcW w:w="675" w:type="dxa"/>
          </w:tcPr>
          <w:p w14:paraId="2FDD13A2" w14:textId="3F66F350" w:rsidR="001F7861" w:rsidRPr="00F23646" w:rsidRDefault="00603AF2" w:rsidP="007978E8">
            <w:pPr>
              <w:jc w:val="center"/>
              <w:rPr>
                <w:rFonts w:ascii="Times New Roman" w:eastAsia="Calibri" w:hAnsi="Times New Roman" w:cs="Times New Roman"/>
              </w:rPr>
            </w:pPr>
            <w:r w:rsidRPr="00F23646">
              <w:rPr>
                <w:rFonts w:ascii="Times New Roman" w:eastAsia="Calibri" w:hAnsi="Times New Roman" w:cs="Times New Roman"/>
              </w:rPr>
              <w:t>52</w:t>
            </w:r>
          </w:p>
        </w:tc>
        <w:tc>
          <w:tcPr>
            <w:tcW w:w="1560" w:type="dxa"/>
          </w:tcPr>
          <w:p w14:paraId="4F470B36" w14:textId="786540CD" w:rsidR="001F7861" w:rsidRPr="00F23646" w:rsidRDefault="000247C5" w:rsidP="007978E8">
            <w:pPr>
              <w:jc w:val="center"/>
              <w:rPr>
                <w:rFonts w:ascii="Times New Roman" w:eastAsia="Calibri" w:hAnsi="Times New Roman" w:cs="Times New Roman"/>
              </w:rPr>
            </w:pPr>
            <w:r w:rsidRPr="00F23646">
              <w:rPr>
                <w:rFonts w:ascii="Times New Roman" w:eastAsia="Calibri" w:hAnsi="Times New Roman" w:cs="Times New Roman"/>
              </w:rPr>
              <w:t>10</w:t>
            </w:r>
          </w:p>
        </w:tc>
        <w:tc>
          <w:tcPr>
            <w:tcW w:w="8250" w:type="dxa"/>
          </w:tcPr>
          <w:p w14:paraId="7385FCE4" w14:textId="77777777" w:rsidR="001F7861" w:rsidRPr="00F23646" w:rsidRDefault="001F7861" w:rsidP="008F1AC0">
            <w:pPr>
              <w:jc w:val="both"/>
              <w:rPr>
                <w:rFonts w:ascii="Times New Roman" w:eastAsia="Calibri" w:hAnsi="Times New Roman" w:cs="Times New Roman"/>
              </w:rPr>
            </w:pPr>
            <w:r w:rsidRPr="00F23646">
              <w:rPr>
                <w:rFonts w:ascii="Times New Roman" w:hAnsi="Times New Roman" w:cs="Times New Roman"/>
              </w:rPr>
              <w:t xml:space="preserve">Ловля и передача мяча в движении. Ведение на месте правой </w:t>
            </w:r>
            <w:r w:rsidRPr="00F23646">
              <w:rPr>
                <w:rFonts w:ascii="Times New Roman" w:hAnsi="Times New Roman" w:cs="Times New Roman"/>
                <w:i/>
                <w:iCs/>
              </w:rPr>
              <w:t xml:space="preserve">(левой) </w:t>
            </w:r>
            <w:r w:rsidRPr="00F23646">
              <w:rPr>
                <w:rFonts w:ascii="Times New Roman" w:hAnsi="Times New Roman" w:cs="Times New Roman"/>
              </w:rPr>
              <w:t xml:space="preserve">рукой. Броски в цель </w:t>
            </w:r>
            <w:r w:rsidRPr="00F23646">
              <w:rPr>
                <w:rFonts w:ascii="Times New Roman" w:hAnsi="Times New Roman" w:cs="Times New Roman"/>
                <w:i/>
                <w:iCs/>
              </w:rPr>
              <w:t xml:space="preserve">(кольцо, щит, мишень). </w:t>
            </w:r>
            <w:r w:rsidRPr="00F23646">
              <w:rPr>
                <w:rFonts w:ascii="Times New Roman" w:hAnsi="Times New Roman" w:cs="Times New Roman"/>
              </w:rPr>
              <w:t>ОРУ. Игра «Мяч в корзину». Эстафеты. Игра в мини-баскетбол.</w:t>
            </w:r>
          </w:p>
        </w:tc>
      </w:tr>
      <w:tr w:rsidR="001F7861" w:rsidRPr="00F23646" w14:paraId="320D49AF" w14:textId="77777777" w:rsidTr="007978E8">
        <w:tc>
          <w:tcPr>
            <w:tcW w:w="675" w:type="dxa"/>
          </w:tcPr>
          <w:p w14:paraId="1E786397" w14:textId="365DB94F" w:rsidR="001F7861" w:rsidRPr="00F23646" w:rsidRDefault="00603AF2" w:rsidP="007978E8">
            <w:pPr>
              <w:jc w:val="center"/>
              <w:rPr>
                <w:rFonts w:ascii="Times New Roman" w:eastAsia="Calibri" w:hAnsi="Times New Roman" w:cs="Times New Roman"/>
              </w:rPr>
            </w:pPr>
            <w:r w:rsidRPr="00F23646">
              <w:rPr>
                <w:rFonts w:ascii="Times New Roman" w:eastAsia="Calibri" w:hAnsi="Times New Roman" w:cs="Times New Roman"/>
              </w:rPr>
              <w:t>53</w:t>
            </w:r>
          </w:p>
        </w:tc>
        <w:tc>
          <w:tcPr>
            <w:tcW w:w="1560" w:type="dxa"/>
          </w:tcPr>
          <w:p w14:paraId="0B91579F" w14:textId="7DEA043F" w:rsidR="001F7861" w:rsidRPr="00F23646" w:rsidRDefault="000247C5" w:rsidP="007978E8">
            <w:pPr>
              <w:jc w:val="center"/>
              <w:rPr>
                <w:rFonts w:ascii="Times New Roman" w:eastAsia="Calibri" w:hAnsi="Times New Roman" w:cs="Times New Roman"/>
              </w:rPr>
            </w:pPr>
            <w:r w:rsidRPr="00F23646">
              <w:rPr>
                <w:rFonts w:ascii="Times New Roman" w:eastAsia="Calibri" w:hAnsi="Times New Roman" w:cs="Times New Roman"/>
              </w:rPr>
              <w:t>11</w:t>
            </w:r>
          </w:p>
        </w:tc>
        <w:tc>
          <w:tcPr>
            <w:tcW w:w="8250" w:type="dxa"/>
          </w:tcPr>
          <w:p w14:paraId="61DB3857" w14:textId="77777777" w:rsidR="001F7861" w:rsidRPr="00F23646" w:rsidRDefault="001F7861" w:rsidP="008F1AC0">
            <w:pPr>
              <w:jc w:val="both"/>
              <w:rPr>
                <w:rFonts w:ascii="Times New Roman" w:eastAsia="Calibri" w:hAnsi="Times New Roman" w:cs="Times New Roman"/>
              </w:rPr>
            </w:pPr>
            <w:r w:rsidRPr="00F23646">
              <w:rPr>
                <w:rFonts w:ascii="Times New Roman" w:hAnsi="Times New Roman" w:cs="Times New Roman"/>
              </w:rPr>
              <w:t xml:space="preserve">Ловля и передача мяча в движении. Ведение правой </w:t>
            </w:r>
            <w:r w:rsidRPr="00F23646">
              <w:rPr>
                <w:rFonts w:ascii="Times New Roman" w:hAnsi="Times New Roman" w:cs="Times New Roman"/>
                <w:i/>
                <w:iCs/>
              </w:rPr>
              <w:t xml:space="preserve">(левой) </w:t>
            </w:r>
            <w:r w:rsidRPr="00F23646">
              <w:rPr>
                <w:rFonts w:ascii="Times New Roman" w:hAnsi="Times New Roman" w:cs="Times New Roman"/>
              </w:rPr>
              <w:t xml:space="preserve">рукой в движении. Броски в цель </w:t>
            </w:r>
            <w:r w:rsidRPr="00F23646">
              <w:rPr>
                <w:rFonts w:ascii="Times New Roman" w:hAnsi="Times New Roman" w:cs="Times New Roman"/>
                <w:i/>
                <w:iCs/>
              </w:rPr>
              <w:t xml:space="preserve">(кольцо, щит, мишень). </w:t>
            </w:r>
            <w:r w:rsidRPr="00F23646">
              <w:rPr>
                <w:rFonts w:ascii="Times New Roman" w:hAnsi="Times New Roman" w:cs="Times New Roman"/>
              </w:rPr>
              <w:t>ОРУ. Игра «Мяч в корзину». Эстафеты. Игра в мини-баскетбол.</w:t>
            </w:r>
          </w:p>
        </w:tc>
      </w:tr>
      <w:tr w:rsidR="001F7861" w:rsidRPr="00F23646" w14:paraId="12AC8CE1" w14:textId="77777777" w:rsidTr="007978E8">
        <w:tc>
          <w:tcPr>
            <w:tcW w:w="675" w:type="dxa"/>
          </w:tcPr>
          <w:p w14:paraId="42D07D84" w14:textId="065BE5B0" w:rsidR="001F7861" w:rsidRPr="00F23646" w:rsidRDefault="00603AF2" w:rsidP="007978E8">
            <w:pPr>
              <w:jc w:val="center"/>
              <w:rPr>
                <w:rFonts w:ascii="Times New Roman" w:eastAsia="Calibri" w:hAnsi="Times New Roman" w:cs="Times New Roman"/>
              </w:rPr>
            </w:pPr>
            <w:r w:rsidRPr="00F23646">
              <w:rPr>
                <w:rFonts w:ascii="Times New Roman" w:eastAsia="Calibri" w:hAnsi="Times New Roman" w:cs="Times New Roman"/>
              </w:rPr>
              <w:t>54</w:t>
            </w:r>
          </w:p>
        </w:tc>
        <w:tc>
          <w:tcPr>
            <w:tcW w:w="1560" w:type="dxa"/>
          </w:tcPr>
          <w:p w14:paraId="536BFA9B" w14:textId="628F2D9E" w:rsidR="001F7861" w:rsidRPr="00F23646" w:rsidRDefault="000247C5" w:rsidP="007978E8">
            <w:pPr>
              <w:jc w:val="center"/>
              <w:rPr>
                <w:rFonts w:ascii="Times New Roman" w:eastAsia="Calibri" w:hAnsi="Times New Roman" w:cs="Times New Roman"/>
              </w:rPr>
            </w:pPr>
            <w:r w:rsidRPr="00F23646">
              <w:rPr>
                <w:rFonts w:ascii="Times New Roman" w:eastAsia="Calibri" w:hAnsi="Times New Roman" w:cs="Times New Roman"/>
              </w:rPr>
              <w:t>12</w:t>
            </w:r>
          </w:p>
        </w:tc>
        <w:tc>
          <w:tcPr>
            <w:tcW w:w="8250" w:type="dxa"/>
          </w:tcPr>
          <w:p w14:paraId="7079FB5A" w14:textId="77777777" w:rsidR="001F7861" w:rsidRPr="00F23646" w:rsidRDefault="001F7861" w:rsidP="008F1AC0">
            <w:pPr>
              <w:jc w:val="both"/>
              <w:rPr>
                <w:rFonts w:ascii="Times New Roman" w:eastAsia="Calibri" w:hAnsi="Times New Roman" w:cs="Times New Roman"/>
              </w:rPr>
            </w:pPr>
            <w:r w:rsidRPr="00F23646">
              <w:rPr>
                <w:rFonts w:ascii="Times New Roman" w:hAnsi="Times New Roman" w:cs="Times New Roman"/>
              </w:rPr>
              <w:t xml:space="preserve">Ловля и передача мяча в движении. Ведение правой </w:t>
            </w:r>
            <w:r w:rsidRPr="00F23646">
              <w:rPr>
                <w:rFonts w:ascii="Times New Roman" w:hAnsi="Times New Roman" w:cs="Times New Roman"/>
                <w:i/>
                <w:iCs/>
              </w:rPr>
              <w:t xml:space="preserve">(левой) </w:t>
            </w:r>
            <w:r w:rsidRPr="00F23646">
              <w:rPr>
                <w:rFonts w:ascii="Times New Roman" w:hAnsi="Times New Roman" w:cs="Times New Roman"/>
              </w:rPr>
              <w:t xml:space="preserve">рукой в движении. Броски в цель </w:t>
            </w:r>
            <w:r w:rsidRPr="00F23646">
              <w:rPr>
                <w:rFonts w:ascii="Times New Roman" w:hAnsi="Times New Roman" w:cs="Times New Roman"/>
                <w:i/>
                <w:iCs/>
              </w:rPr>
              <w:t xml:space="preserve">(кольцо, щит, мишень). </w:t>
            </w:r>
            <w:r w:rsidRPr="00F23646">
              <w:rPr>
                <w:rFonts w:ascii="Times New Roman" w:hAnsi="Times New Roman" w:cs="Times New Roman"/>
              </w:rPr>
              <w:t>ОРУ. Игра «Школа мяча». Эстафеты. Игра в мини-баскетбол.</w:t>
            </w:r>
          </w:p>
        </w:tc>
      </w:tr>
      <w:tr w:rsidR="001F7861" w:rsidRPr="00F23646" w14:paraId="5597B426" w14:textId="77777777" w:rsidTr="007978E8">
        <w:tc>
          <w:tcPr>
            <w:tcW w:w="675" w:type="dxa"/>
          </w:tcPr>
          <w:p w14:paraId="24C07141" w14:textId="74E878BB" w:rsidR="001F7861" w:rsidRPr="00F23646" w:rsidRDefault="00603AF2" w:rsidP="007978E8">
            <w:pPr>
              <w:jc w:val="center"/>
              <w:rPr>
                <w:rFonts w:ascii="Times New Roman" w:eastAsia="Calibri" w:hAnsi="Times New Roman" w:cs="Times New Roman"/>
              </w:rPr>
            </w:pPr>
            <w:r w:rsidRPr="00F23646">
              <w:rPr>
                <w:rFonts w:ascii="Times New Roman" w:eastAsia="Calibri" w:hAnsi="Times New Roman" w:cs="Times New Roman"/>
              </w:rPr>
              <w:t>55</w:t>
            </w:r>
          </w:p>
        </w:tc>
        <w:tc>
          <w:tcPr>
            <w:tcW w:w="1560" w:type="dxa"/>
          </w:tcPr>
          <w:p w14:paraId="05C57DF1" w14:textId="10CB4A83" w:rsidR="001F7861" w:rsidRPr="00F23646" w:rsidRDefault="000247C5" w:rsidP="007978E8">
            <w:pPr>
              <w:jc w:val="center"/>
              <w:rPr>
                <w:rFonts w:ascii="Times New Roman" w:eastAsia="Calibri" w:hAnsi="Times New Roman" w:cs="Times New Roman"/>
              </w:rPr>
            </w:pPr>
            <w:r w:rsidRPr="00F23646">
              <w:rPr>
                <w:rFonts w:ascii="Times New Roman" w:eastAsia="Calibri" w:hAnsi="Times New Roman" w:cs="Times New Roman"/>
              </w:rPr>
              <w:t>13</w:t>
            </w:r>
          </w:p>
        </w:tc>
        <w:tc>
          <w:tcPr>
            <w:tcW w:w="8250" w:type="dxa"/>
          </w:tcPr>
          <w:p w14:paraId="047D4A4A" w14:textId="77777777" w:rsidR="001F7861" w:rsidRPr="00F23646" w:rsidRDefault="001F7861" w:rsidP="008F1AC0">
            <w:pPr>
              <w:jc w:val="both"/>
              <w:rPr>
                <w:rFonts w:ascii="Times New Roman" w:eastAsia="Calibri" w:hAnsi="Times New Roman" w:cs="Times New Roman"/>
              </w:rPr>
            </w:pPr>
            <w:r w:rsidRPr="00F23646">
              <w:rPr>
                <w:rFonts w:ascii="Times New Roman" w:eastAsia="Calibri" w:hAnsi="Times New Roman" w:cs="Times New Roman"/>
              </w:rPr>
              <w:t xml:space="preserve">Стойка и передвижения игрока. Вырывание и выбивание мяча. Бросок двумя руками от головы в движении. Взаимодействия двух игроков. Нападение быстрым прорывом. </w:t>
            </w:r>
          </w:p>
        </w:tc>
      </w:tr>
      <w:tr w:rsidR="001F7861" w:rsidRPr="00F23646" w14:paraId="696D4472" w14:textId="77777777" w:rsidTr="007978E8">
        <w:tc>
          <w:tcPr>
            <w:tcW w:w="675" w:type="dxa"/>
          </w:tcPr>
          <w:p w14:paraId="37E709A5" w14:textId="017A47CC" w:rsidR="001F7861" w:rsidRPr="00F23646" w:rsidRDefault="00603AF2" w:rsidP="007978E8">
            <w:pPr>
              <w:jc w:val="center"/>
              <w:rPr>
                <w:rFonts w:ascii="Times New Roman" w:eastAsia="Calibri" w:hAnsi="Times New Roman" w:cs="Times New Roman"/>
              </w:rPr>
            </w:pPr>
            <w:r w:rsidRPr="00F23646">
              <w:rPr>
                <w:rFonts w:ascii="Times New Roman" w:eastAsia="Calibri" w:hAnsi="Times New Roman" w:cs="Times New Roman"/>
              </w:rPr>
              <w:t>56</w:t>
            </w:r>
          </w:p>
        </w:tc>
        <w:tc>
          <w:tcPr>
            <w:tcW w:w="1560" w:type="dxa"/>
          </w:tcPr>
          <w:p w14:paraId="3569D1BD" w14:textId="3DAE38B8" w:rsidR="001F7861" w:rsidRPr="00F23646" w:rsidRDefault="000247C5" w:rsidP="007978E8">
            <w:pPr>
              <w:jc w:val="center"/>
              <w:rPr>
                <w:rFonts w:ascii="Times New Roman" w:eastAsia="Calibri" w:hAnsi="Times New Roman" w:cs="Times New Roman"/>
              </w:rPr>
            </w:pPr>
            <w:r w:rsidRPr="00F23646">
              <w:rPr>
                <w:rFonts w:ascii="Times New Roman" w:eastAsia="Calibri" w:hAnsi="Times New Roman" w:cs="Times New Roman"/>
              </w:rPr>
              <w:t>14</w:t>
            </w:r>
          </w:p>
        </w:tc>
        <w:tc>
          <w:tcPr>
            <w:tcW w:w="8250" w:type="dxa"/>
          </w:tcPr>
          <w:p w14:paraId="37A00E7C" w14:textId="77777777" w:rsidR="001F7861" w:rsidRPr="00F23646" w:rsidRDefault="001F7861" w:rsidP="008F1AC0">
            <w:pPr>
              <w:jc w:val="both"/>
              <w:rPr>
                <w:rFonts w:ascii="Times New Roman" w:eastAsia="Calibri" w:hAnsi="Times New Roman" w:cs="Times New Roman"/>
              </w:rPr>
            </w:pPr>
            <w:r w:rsidRPr="00F23646">
              <w:rPr>
                <w:rFonts w:ascii="Times New Roman" w:eastAsia="Calibri" w:hAnsi="Times New Roman" w:cs="Times New Roman"/>
              </w:rPr>
              <w:t xml:space="preserve">Стойка и передвижения игрока. Вырывание и выбивание мяча. Бросок двумя руками от головы в движении. Взаимодействия двух игроков через заслон. Нападение быстрым прорывом. Игра в мини-баскетбол. </w:t>
            </w:r>
          </w:p>
          <w:p w14:paraId="12588830" w14:textId="77777777" w:rsidR="001F7861" w:rsidRPr="00F23646" w:rsidRDefault="001F7861" w:rsidP="008F1AC0">
            <w:pPr>
              <w:jc w:val="both"/>
              <w:rPr>
                <w:rFonts w:ascii="Times New Roman" w:eastAsia="Calibri" w:hAnsi="Times New Roman" w:cs="Times New Roman"/>
              </w:rPr>
            </w:pPr>
          </w:p>
        </w:tc>
      </w:tr>
      <w:tr w:rsidR="001F7861" w:rsidRPr="00F23646" w14:paraId="15EFF4F5" w14:textId="77777777" w:rsidTr="007978E8">
        <w:tc>
          <w:tcPr>
            <w:tcW w:w="10485" w:type="dxa"/>
            <w:gridSpan w:val="3"/>
          </w:tcPr>
          <w:p w14:paraId="1FE7AD4C" w14:textId="1D455F4A" w:rsidR="001F7861" w:rsidRPr="00F23646" w:rsidRDefault="001F7861" w:rsidP="007978E8">
            <w:pPr>
              <w:jc w:val="center"/>
              <w:rPr>
                <w:rFonts w:ascii="Times New Roman" w:eastAsia="Calibri" w:hAnsi="Times New Roman" w:cs="Times New Roman"/>
                <w:sz w:val="24"/>
                <w:szCs w:val="24"/>
              </w:rPr>
            </w:pPr>
            <w:r w:rsidRPr="00F23646">
              <w:rPr>
                <w:rFonts w:ascii="Times New Roman" w:eastAsia="Calibri" w:hAnsi="Times New Roman" w:cs="Times New Roman"/>
                <w:b/>
                <w:sz w:val="24"/>
                <w:szCs w:val="24"/>
              </w:rPr>
              <w:t>Лёгкая атлетика</w:t>
            </w:r>
            <w:r w:rsidR="00CA3000" w:rsidRPr="00F23646">
              <w:rPr>
                <w:rFonts w:ascii="Times New Roman" w:eastAsia="Calibri" w:hAnsi="Times New Roman" w:cs="Times New Roman"/>
                <w:b/>
                <w:sz w:val="24"/>
                <w:szCs w:val="24"/>
              </w:rPr>
              <w:t xml:space="preserve"> </w:t>
            </w:r>
            <w:r w:rsidRPr="00F23646">
              <w:rPr>
                <w:rFonts w:ascii="Times New Roman" w:eastAsia="Calibri" w:hAnsi="Times New Roman" w:cs="Times New Roman"/>
                <w:b/>
                <w:sz w:val="24"/>
                <w:szCs w:val="24"/>
              </w:rPr>
              <w:t>(1</w:t>
            </w:r>
            <w:r w:rsidR="00B01484" w:rsidRPr="00F23646">
              <w:rPr>
                <w:rFonts w:ascii="Times New Roman" w:eastAsia="Calibri" w:hAnsi="Times New Roman" w:cs="Times New Roman"/>
                <w:b/>
                <w:sz w:val="24"/>
                <w:szCs w:val="24"/>
              </w:rPr>
              <w:t>2</w:t>
            </w:r>
            <w:r w:rsidRPr="00F23646">
              <w:rPr>
                <w:rFonts w:ascii="Times New Roman" w:eastAsia="Calibri" w:hAnsi="Times New Roman" w:cs="Times New Roman"/>
                <w:b/>
                <w:sz w:val="24"/>
                <w:szCs w:val="24"/>
              </w:rPr>
              <w:t xml:space="preserve"> ч)</w:t>
            </w:r>
          </w:p>
        </w:tc>
      </w:tr>
      <w:tr w:rsidR="00386DA1" w:rsidRPr="00F23646" w14:paraId="41C32F0A" w14:textId="77777777" w:rsidTr="007978E8">
        <w:tc>
          <w:tcPr>
            <w:tcW w:w="10485" w:type="dxa"/>
            <w:gridSpan w:val="3"/>
          </w:tcPr>
          <w:p w14:paraId="31952542" w14:textId="277CFE21" w:rsidR="001F7861" w:rsidRPr="00F23646" w:rsidRDefault="001F7861" w:rsidP="00B01484">
            <w:pPr>
              <w:rPr>
                <w:rFonts w:ascii="Times New Roman" w:eastAsia="Calibri" w:hAnsi="Times New Roman" w:cs="Times New Roman"/>
                <w:i/>
                <w:iCs/>
                <w:sz w:val="24"/>
                <w:szCs w:val="24"/>
              </w:rPr>
            </w:pPr>
            <w:r w:rsidRPr="00F23646">
              <w:rPr>
                <w:rFonts w:ascii="Times New Roman" w:eastAsia="Calibri" w:hAnsi="Times New Roman" w:cs="Times New Roman"/>
                <w:b/>
                <w:i/>
                <w:iCs/>
                <w:sz w:val="24"/>
                <w:szCs w:val="24"/>
              </w:rPr>
              <w:t>Ходьба и бег</w:t>
            </w:r>
            <w:r w:rsidR="009C222B" w:rsidRPr="00F23646">
              <w:rPr>
                <w:rFonts w:ascii="Times New Roman" w:eastAsia="Calibri" w:hAnsi="Times New Roman" w:cs="Times New Roman"/>
                <w:b/>
                <w:i/>
                <w:iCs/>
                <w:sz w:val="24"/>
                <w:szCs w:val="24"/>
              </w:rPr>
              <w:t xml:space="preserve"> </w:t>
            </w:r>
            <w:r w:rsidRPr="00F23646">
              <w:rPr>
                <w:rFonts w:ascii="Times New Roman" w:eastAsia="Calibri" w:hAnsi="Times New Roman" w:cs="Times New Roman"/>
                <w:b/>
                <w:i/>
                <w:iCs/>
                <w:sz w:val="24"/>
                <w:szCs w:val="24"/>
              </w:rPr>
              <w:t>(</w:t>
            </w:r>
            <w:r w:rsidR="00B01484" w:rsidRPr="00F23646">
              <w:rPr>
                <w:rFonts w:ascii="Times New Roman" w:eastAsia="Calibri" w:hAnsi="Times New Roman" w:cs="Times New Roman"/>
                <w:b/>
                <w:i/>
                <w:iCs/>
                <w:sz w:val="24"/>
                <w:szCs w:val="24"/>
              </w:rPr>
              <w:t>5</w:t>
            </w:r>
            <w:r w:rsidRPr="00F23646">
              <w:rPr>
                <w:rFonts w:ascii="Times New Roman" w:eastAsia="Calibri" w:hAnsi="Times New Roman" w:cs="Times New Roman"/>
                <w:b/>
                <w:i/>
                <w:iCs/>
                <w:sz w:val="24"/>
                <w:szCs w:val="24"/>
              </w:rPr>
              <w:t xml:space="preserve"> ч)</w:t>
            </w:r>
          </w:p>
        </w:tc>
      </w:tr>
      <w:tr w:rsidR="00550DDB" w:rsidRPr="00F23646" w14:paraId="4706246F" w14:textId="77777777" w:rsidTr="007978E8">
        <w:tc>
          <w:tcPr>
            <w:tcW w:w="675" w:type="dxa"/>
          </w:tcPr>
          <w:p w14:paraId="77F07935" w14:textId="21128F90" w:rsidR="001F7861" w:rsidRPr="00F23646" w:rsidRDefault="00603AF2" w:rsidP="007978E8">
            <w:pPr>
              <w:jc w:val="center"/>
              <w:rPr>
                <w:rFonts w:ascii="Times New Roman" w:eastAsia="Calibri" w:hAnsi="Times New Roman" w:cs="Times New Roman"/>
              </w:rPr>
            </w:pPr>
            <w:r w:rsidRPr="00F23646">
              <w:rPr>
                <w:rFonts w:ascii="Times New Roman" w:eastAsia="Calibri" w:hAnsi="Times New Roman" w:cs="Times New Roman"/>
              </w:rPr>
              <w:t>57</w:t>
            </w:r>
          </w:p>
        </w:tc>
        <w:tc>
          <w:tcPr>
            <w:tcW w:w="1560" w:type="dxa"/>
          </w:tcPr>
          <w:p w14:paraId="5F66D9A4" w14:textId="77777777" w:rsidR="001F7861" w:rsidRPr="00F23646" w:rsidRDefault="001F7861" w:rsidP="007978E8">
            <w:pPr>
              <w:jc w:val="center"/>
              <w:rPr>
                <w:rFonts w:ascii="Times New Roman" w:eastAsia="Calibri" w:hAnsi="Times New Roman" w:cs="Times New Roman"/>
              </w:rPr>
            </w:pPr>
            <w:r w:rsidRPr="00F23646">
              <w:rPr>
                <w:rFonts w:ascii="Times New Roman" w:eastAsia="Calibri" w:hAnsi="Times New Roman" w:cs="Times New Roman"/>
              </w:rPr>
              <w:t>1</w:t>
            </w:r>
          </w:p>
        </w:tc>
        <w:tc>
          <w:tcPr>
            <w:tcW w:w="8250" w:type="dxa"/>
          </w:tcPr>
          <w:p w14:paraId="07B85E4B" w14:textId="77777777" w:rsidR="001F7861" w:rsidRPr="00F23646" w:rsidRDefault="001F7861" w:rsidP="008F1AC0">
            <w:pPr>
              <w:jc w:val="both"/>
              <w:rPr>
                <w:rFonts w:ascii="Times New Roman" w:eastAsia="Calibri" w:hAnsi="Times New Roman" w:cs="Times New Roman"/>
              </w:rPr>
            </w:pPr>
            <w:r w:rsidRPr="00F23646">
              <w:rPr>
                <w:rFonts w:ascii="Times New Roman" w:eastAsia="Calibri" w:hAnsi="Times New Roman" w:cs="Times New Roman"/>
              </w:rPr>
              <w:t xml:space="preserve">Инструктаж по ТБ. Разновидности ходьбы. Ходьба по разметкам. Бег с ускорением </w:t>
            </w:r>
            <w:r w:rsidRPr="00F23646">
              <w:rPr>
                <w:rFonts w:ascii="Times New Roman" w:eastAsia="Calibri" w:hAnsi="Times New Roman" w:cs="Times New Roman"/>
                <w:i/>
                <w:iCs/>
              </w:rPr>
              <w:lastRenderedPageBreak/>
              <w:t xml:space="preserve">(30м). </w:t>
            </w:r>
            <w:r w:rsidRPr="00F23646">
              <w:rPr>
                <w:rFonts w:ascii="Times New Roman" w:eastAsia="Calibri" w:hAnsi="Times New Roman" w:cs="Times New Roman"/>
              </w:rPr>
              <w:t xml:space="preserve">Игра «Команда быстроногих». ОРУ. Челночный бег. </w:t>
            </w:r>
          </w:p>
        </w:tc>
      </w:tr>
      <w:tr w:rsidR="00550DDB" w:rsidRPr="00F23646" w14:paraId="19CDB2EB" w14:textId="77777777" w:rsidTr="007978E8">
        <w:tc>
          <w:tcPr>
            <w:tcW w:w="675" w:type="dxa"/>
          </w:tcPr>
          <w:p w14:paraId="321A5678" w14:textId="69092C28" w:rsidR="001F7861" w:rsidRPr="00F23646" w:rsidRDefault="00603AF2" w:rsidP="007978E8">
            <w:pPr>
              <w:jc w:val="center"/>
              <w:rPr>
                <w:rFonts w:ascii="Times New Roman" w:eastAsia="Calibri" w:hAnsi="Times New Roman" w:cs="Times New Roman"/>
              </w:rPr>
            </w:pPr>
            <w:r w:rsidRPr="00F23646">
              <w:rPr>
                <w:rFonts w:ascii="Times New Roman" w:eastAsia="Calibri" w:hAnsi="Times New Roman" w:cs="Times New Roman"/>
              </w:rPr>
              <w:lastRenderedPageBreak/>
              <w:t>58</w:t>
            </w:r>
          </w:p>
        </w:tc>
        <w:tc>
          <w:tcPr>
            <w:tcW w:w="1560" w:type="dxa"/>
          </w:tcPr>
          <w:p w14:paraId="37740EB7" w14:textId="58418750" w:rsidR="001F7861" w:rsidRPr="00F23646" w:rsidRDefault="00B01484" w:rsidP="007978E8">
            <w:pPr>
              <w:jc w:val="center"/>
              <w:rPr>
                <w:rFonts w:ascii="Times New Roman" w:eastAsia="Calibri" w:hAnsi="Times New Roman" w:cs="Times New Roman"/>
              </w:rPr>
            </w:pPr>
            <w:r w:rsidRPr="00F23646">
              <w:rPr>
                <w:rFonts w:ascii="Times New Roman" w:eastAsia="Calibri" w:hAnsi="Times New Roman" w:cs="Times New Roman"/>
              </w:rPr>
              <w:t>2</w:t>
            </w:r>
          </w:p>
        </w:tc>
        <w:tc>
          <w:tcPr>
            <w:tcW w:w="8250" w:type="dxa"/>
          </w:tcPr>
          <w:p w14:paraId="7A654324" w14:textId="77777777" w:rsidR="001F7861" w:rsidRPr="00F23646" w:rsidRDefault="001F7861" w:rsidP="008F1AC0">
            <w:pPr>
              <w:jc w:val="both"/>
              <w:rPr>
                <w:rFonts w:ascii="Times New Roman" w:eastAsia="Calibri" w:hAnsi="Times New Roman" w:cs="Times New Roman"/>
              </w:rPr>
            </w:pPr>
            <w:r w:rsidRPr="00F23646">
              <w:rPr>
                <w:rFonts w:ascii="Times New Roman" w:eastAsia="Calibri" w:hAnsi="Times New Roman" w:cs="Times New Roman"/>
              </w:rPr>
              <w:t xml:space="preserve">Разновидности ходьбы. Ходьба по разметкам. Бег с ускорением </w:t>
            </w:r>
            <w:r w:rsidRPr="00F23646">
              <w:rPr>
                <w:rFonts w:ascii="Times New Roman" w:eastAsia="Calibri" w:hAnsi="Times New Roman" w:cs="Times New Roman"/>
                <w:i/>
                <w:iCs/>
              </w:rPr>
              <w:t xml:space="preserve">(60м). </w:t>
            </w:r>
            <w:r w:rsidRPr="00F23646">
              <w:rPr>
                <w:rFonts w:ascii="Times New Roman" w:eastAsia="Calibri" w:hAnsi="Times New Roman" w:cs="Times New Roman"/>
              </w:rPr>
              <w:t>Игра «Команда быстроногих». ОРУ. Эстафеты по кругу</w:t>
            </w:r>
            <w:r w:rsidR="00E73555" w:rsidRPr="00F23646">
              <w:rPr>
                <w:rFonts w:ascii="Times New Roman" w:eastAsia="Calibri" w:hAnsi="Times New Roman" w:cs="Times New Roman"/>
              </w:rPr>
              <w:t>.</w:t>
            </w:r>
          </w:p>
        </w:tc>
      </w:tr>
      <w:tr w:rsidR="00550DDB" w:rsidRPr="00F23646" w14:paraId="2F1B74C3" w14:textId="77777777" w:rsidTr="007978E8">
        <w:tc>
          <w:tcPr>
            <w:tcW w:w="675" w:type="dxa"/>
          </w:tcPr>
          <w:p w14:paraId="03559826" w14:textId="51F4ACAE" w:rsidR="001F7861" w:rsidRPr="00F23646" w:rsidRDefault="00603AF2" w:rsidP="007978E8">
            <w:pPr>
              <w:jc w:val="center"/>
              <w:rPr>
                <w:rFonts w:ascii="Times New Roman" w:eastAsia="Calibri" w:hAnsi="Times New Roman" w:cs="Times New Roman"/>
              </w:rPr>
            </w:pPr>
            <w:r w:rsidRPr="00F23646">
              <w:rPr>
                <w:rFonts w:ascii="Times New Roman" w:eastAsia="Calibri" w:hAnsi="Times New Roman" w:cs="Times New Roman"/>
              </w:rPr>
              <w:t>59</w:t>
            </w:r>
          </w:p>
        </w:tc>
        <w:tc>
          <w:tcPr>
            <w:tcW w:w="1560" w:type="dxa"/>
          </w:tcPr>
          <w:p w14:paraId="05BA94D1" w14:textId="64F0ECD7" w:rsidR="001F7861" w:rsidRPr="00F23646" w:rsidRDefault="00B01484" w:rsidP="007978E8">
            <w:pPr>
              <w:jc w:val="center"/>
              <w:rPr>
                <w:rFonts w:ascii="Times New Roman" w:eastAsia="Calibri" w:hAnsi="Times New Roman" w:cs="Times New Roman"/>
              </w:rPr>
            </w:pPr>
            <w:r w:rsidRPr="00F23646">
              <w:rPr>
                <w:rFonts w:ascii="Times New Roman" w:eastAsia="Calibri" w:hAnsi="Times New Roman" w:cs="Times New Roman"/>
              </w:rPr>
              <w:t>3</w:t>
            </w:r>
          </w:p>
        </w:tc>
        <w:tc>
          <w:tcPr>
            <w:tcW w:w="8250" w:type="dxa"/>
          </w:tcPr>
          <w:p w14:paraId="61EBD371" w14:textId="77777777" w:rsidR="001F7861" w:rsidRPr="00F23646" w:rsidRDefault="001F7861" w:rsidP="008F1AC0">
            <w:pPr>
              <w:jc w:val="both"/>
              <w:rPr>
                <w:rFonts w:ascii="Times New Roman" w:eastAsia="Calibri" w:hAnsi="Times New Roman" w:cs="Times New Roman"/>
              </w:rPr>
            </w:pPr>
            <w:r w:rsidRPr="00F23646">
              <w:rPr>
                <w:rFonts w:ascii="Times New Roman" w:hAnsi="Times New Roman" w:cs="Times New Roman"/>
              </w:rPr>
              <w:t>Бег с переходом на ходьбу на 1000м. Челночный бег 3х10м. Игра «Играй, играй, мяч не теряй». ОРУ.</w:t>
            </w:r>
          </w:p>
        </w:tc>
      </w:tr>
      <w:tr w:rsidR="00550DDB" w:rsidRPr="00F23646" w14:paraId="72DD0F14" w14:textId="77777777" w:rsidTr="007978E8">
        <w:tc>
          <w:tcPr>
            <w:tcW w:w="675" w:type="dxa"/>
          </w:tcPr>
          <w:p w14:paraId="4B5B2718" w14:textId="0E867443" w:rsidR="001F7861" w:rsidRPr="00F23646" w:rsidRDefault="00603AF2" w:rsidP="007978E8">
            <w:pPr>
              <w:jc w:val="center"/>
              <w:rPr>
                <w:rFonts w:ascii="Times New Roman" w:eastAsia="Calibri" w:hAnsi="Times New Roman" w:cs="Times New Roman"/>
              </w:rPr>
            </w:pPr>
            <w:r w:rsidRPr="00F23646">
              <w:rPr>
                <w:rFonts w:ascii="Times New Roman" w:eastAsia="Calibri" w:hAnsi="Times New Roman" w:cs="Times New Roman"/>
              </w:rPr>
              <w:t>60</w:t>
            </w:r>
          </w:p>
        </w:tc>
        <w:tc>
          <w:tcPr>
            <w:tcW w:w="1560" w:type="dxa"/>
          </w:tcPr>
          <w:p w14:paraId="02F79DC9" w14:textId="09BAD9B6" w:rsidR="001F7861" w:rsidRPr="00F23646" w:rsidRDefault="00B01484" w:rsidP="007978E8">
            <w:pPr>
              <w:jc w:val="center"/>
              <w:rPr>
                <w:rFonts w:ascii="Times New Roman" w:eastAsia="Calibri" w:hAnsi="Times New Roman" w:cs="Times New Roman"/>
              </w:rPr>
            </w:pPr>
            <w:r w:rsidRPr="00F23646">
              <w:rPr>
                <w:rFonts w:ascii="Times New Roman" w:eastAsia="Calibri" w:hAnsi="Times New Roman" w:cs="Times New Roman"/>
              </w:rPr>
              <w:t>4</w:t>
            </w:r>
          </w:p>
        </w:tc>
        <w:tc>
          <w:tcPr>
            <w:tcW w:w="8250" w:type="dxa"/>
          </w:tcPr>
          <w:p w14:paraId="1D1612D4" w14:textId="012E00F9" w:rsidR="001F7861" w:rsidRPr="00F23646" w:rsidRDefault="001F7861" w:rsidP="00745F45">
            <w:pPr>
              <w:jc w:val="both"/>
              <w:rPr>
                <w:rFonts w:ascii="Times New Roman" w:eastAsia="Calibri" w:hAnsi="Times New Roman" w:cs="Times New Roman"/>
              </w:rPr>
            </w:pPr>
            <w:r w:rsidRPr="00F23646">
              <w:rPr>
                <w:rFonts w:ascii="Times New Roman" w:eastAsia="Calibri" w:hAnsi="Times New Roman" w:cs="Times New Roman"/>
              </w:rPr>
              <w:t xml:space="preserve">Бег в равномерном темпе. Бег 1000 м. ОРУ. Подвижная игра «Салки». </w:t>
            </w:r>
          </w:p>
        </w:tc>
      </w:tr>
      <w:tr w:rsidR="00550DDB" w:rsidRPr="00F23646" w14:paraId="3B245457" w14:textId="77777777" w:rsidTr="007978E8">
        <w:tc>
          <w:tcPr>
            <w:tcW w:w="675" w:type="dxa"/>
          </w:tcPr>
          <w:p w14:paraId="259857B8" w14:textId="0F42EDD2" w:rsidR="001F7861" w:rsidRPr="00F23646" w:rsidRDefault="00A86966" w:rsidP="007978E8">
            <w:pPr>
              <w:jc w:val="center"/>
              <w:rPr>
                <w:rFonts w:ascii="Times New Roman" w:eastAsia="Calibri" w:hAnsi="Times New Roman" w:cs="Times New Roman"/>
              </w:rPr>
            </w:pPr>
            <w:r w:rsidRPr="00F23646">
              <w:rPr>
                <w:rFonts w:ascii="Times New Roman" w:eastAsia="Calibri" w:hAnsi="Times New Roman" w:cs="Times New Roman"/>
              </w:rPr>
              <w:t>61</w:t>
            </w:r>
          </w:p>
        </w:tc>
        <w:tc>
          <w:tcPr>
            <w:tcW w:w="1560" w:type="dxa"/>
          </w:tcPr>
          <w:p w14:paraId="606A0595" w14:textId="603EDA48" w:rsidR="001F7861" w:rsidRPr="00F23646" w:rsidRDefault="00B01484" w:rsidP="007978E8">
            <w:pPr>
              <w:jc w:val="center"/>
              <w:rPr>
                <w:rFonts w:ascii="Times New Roman" w:eastAsia="Calibri" w:hAnsi="Times New Roman" w:cs="Times New Roman"/>
              </w:rPr>
            </w:pPr>
            <w:r w:rsidRPr="00F23646">
              <w:rPr>
                <w:rFonts w:ascii="Times New Roman" w:eastAsia="Calibri" w:hAnsi="Times New Roman" w:cs="Times New Roman"/>
              </w:rPr>
              <w:t>5</w:t>
            </w:r>
          </w:p>
        </w:tc>
        <w:tc>
          <w:tcPr>
            <w:tcW w:w="8250" w:type="dxa"/>
          </w:tcPr>
          <w:p w14:paraId="679E3356" w14:textId="15AAC296" w:rsidR="001F7861" w:rsidRPr="00F23646" w:rsidRDefault="001F7861" w:rsidP="00745F45">
            <w:pPr>
              <w:jc w:val="both"/>
              <w:rPr>
                <w:rFonts w:ascii="Times New Roman" w:eastAsia="Calibri" w:hAnsi="Times New Roman" w:cs="Times New Roman"/>
              </w:rPr>
            </w:pPr>
            <w:r w:rsidRPr="00F23646">
              <w:rPr>
                <w:rFonts w:ascii="Times New Roman" w:eastAsia="Calibri" w:hAnsi="Times New Roman" w:cs="Times New Roman"/>
              </w:rPr>
              <w:t>Бег в равномерном темпе. Преодоление бегом полосы препятствий(3,4,5 препятствий). ОРУ. Подвижная игра «Бегай, как я».</w:t>
            </w:r>
          </w:p>
        </w:tc>
      </w:tr>
      <w:tr w:rsidR="00386DA1" w:rsidRPr="00F23646" w14:paraId="39EC44A3" w14:textId="77777777" w:rsidTr="007978E8">
        <w:tc>
          <w:tcPr>
            <w:tcW w:w="10485" w:type="dxa"/>
            <w:gridSpan w:val="3"/>
          </w:tcPr>
          <w:p w14:paraId="7BC46F3C" w14:textId="52F7AAF7" w:rsidR="001F7861" w:rsidRPr="00F23646" w:rsidRDefault="001F7861" w:rsidP="00B01484">
            <w:pPr>
              <w:rPr>
                <w:rFonts w:ascii="Times New Roman" w:eastAsia="Calibri" w:hAnsi="Times New Roman" w:cs="Times New Roman"/>
                <w:b/>
                <w:i/>
                <w:iCs/>
                <w:sz w:val="24"/>
                <w:szCs w:val="24"/>
              </w:rPr>
            </w:pPr>
            <w:r w:rsidRPr="00F23646">
              <w:rPr>
                <w:rFonts w:ascii="Times New Roman" w:eastAsia="Calibri" w:hAnsi="Times New Roman" w:cs="Times New Roman"/>
                <w:b/>
                <w:i/>
                <w:iCs/>
                <w:sz w:val="24"/>
                <w:szCs w:val="24"/>
              </w:rPr>
              <w:t>Прыжки (</w:t>
            </w:r>
            <w:r w:rsidR="00B01484" w:rsidRPr="00F23646">
              <w:rPr>
                <w:rFonts w:ascii="Times New Roman" w:eastAsia="Calibri" w:hAnsi="Times New Roman" w:cs="Times New Roman"/>
                <w:b/>
                <w:i/>
                <w:iCs/>
                <w:sz w:val="24"/>
                <w:szCs w:val="24"/>
              </w:rPr>
              <w:t xml:space="preserve">4 </w:t>
            </w:r>
            <w:r w:rsidRPr="00F23646">
              <w:rPr>
                <w:rFonts w:ascii="Times New Roman" w:eastAsia="Calibri" w:hAnsi="Times New Roman" w:cs="Times New Roman"/>
                <w:b/>
                <w:i/>
                <w:iCs/>
                <w:sz w:val="24"/>
                <w:szCs w:val="24"/>
              </w:rPr>
              <w:t>ч)</w:t>
            </w:r>
          </w:p>
        </w:tc>
      </w:tr>
      <w:tr w:rsidR="00550DDB" w:rsidRPr="00F23646" w14:paraId="5FC74038" w14:textId="77777777" w:rsidTr="007978E8">
        <w:tc>
          <w:tcPr>
            <w:tcW w:w="675" w:type="dxa"/>
          </w:tcPr>
          <w:p w14:paraId="3811F429" w14:textId="3ECF73E1" w:rsidR="001F7861" w:rsidRPr="00F23646" w:rsidRDefault="00A86966" w:rsidP="007978E8">
            <w:pPr>
              <w:jc w:val="center"/>
              <w:rPr>
                <w:rFonts w:ascii="Times New Roman" w:eastAsia="Calibri" w:hAnsi="Times New Roman" w:cs="Times New Roman"/>
              </w:rPr>
            </w:pPr>
            <w:r w:rsidRPr="00F23646">
              <w:rPr>
                <w:rFonts w:ascii="Times New Roman" w:eastAsia="Calibri" w:hAnsi="Times New Roman" w:cs="Times New Roman"/>
              </w:rPr>
              <w:t>62</w:t>
            </w:r>
          </w:p>
        </w:tc>
        <w:tc>
          <w:tcPr>
            <w:tcW w:w="1560" w:type="dxa"/>
          </w:tcPr>
          <w:p w14:paraId="23D0A5A8" w14:textId="77777777" w:rsidR="001F7861" w:rsidRPr="00F23646" w:rsidRDefault="001F7861" w:rsidP="007978E8">
            <w:pPr>
              <w:jc w:val="center"/>
              <w:rPr>
                <w:rFonts w:ascii="Times New Roman" w:eastAsia="Calibri" w:hAnsi="Times New Roman" w:cs="Times New Roman"/>
              </w:rPr>
            </w:pPr>
            <w:r w:rsidRPr="00F23646">
              <w:rPr>
                <w:rFonts w:ascii="Times New Roman" w:eastAsia="Calibri" w:hAnsi="Times New Roman" w:cs="Times New Roman"/>
              </w:rPr>
              <w:t>1</w:t>
            </w:r>
          </w:p>
        </w:tc>
        <w:tc>
          <w:tcPr>
            <w:tcW w:w="8250" w:type="dxa"/>
          </w:tcPr>
          <w:p w14:paraId="166FF2EE" w14:textId="18853858" w:rsidR="001F7861" w:rsidRPr="00F23646" w:rsidRDefault="00746EA7" w:rsidP="008F1AC0">
            <w:pPr>
              <w:rPr>
                <w:rFonts w:ascii="Times New Roman" w:eastAsia="Calibri" w:hAnsi="Times New Roman" w:cs="Times New Roman"/>
                <w:b/>
              </w:rPr>
            </w:pPr>
            <w:r w:rsidRPr="00F23646">
              <w:rPr>
                <w:rFonts w:ascii="Times New Roman" w:hAnsi="Times New Roman" w:cs="Times New Roman"/>
              </w:rPr>
              <w:t xml:space="preserve">Инструктаж по ТБ. </w:t>
            </w:r>
            <w:r w:rsidR="001F7861" w:rsidRPr="00F23646">
              <w:rPr>
                <w:rFonts w:ascii="Times New Roman" w:hAnsi="Times New Roman" w:cs="Times New Roman"/>
              </w:rPr>
              <w:t>Прыжки с поворотом на 180°. Прыжок с места. ОРУ. Игра «Волк во рву». Эстафеты. Челночный бег.</w:t>
            </w:r>
          </w:p>
        </w:tc>
      </w:tr>
      <w:tr w:rsidR="00550DDB" w:rsidRPr="00F23646" w14:paraId="4B46B25F" w14:textId="77777777" w:rsidTr="007978E8">
        <w:tc>
          <w:tcPr>
            <w:tcW w:w="675" w:type="dxa"/>
          </w:tcPr>
          <w:p w14:paraId="79F7812D" w14:textId="27315BE9" w:rsidR="001F7861" w:rsidRPr="00F23646" w:rsidRDefault="00A86966" w:rsidP="007978E8">
            <w:pPr>
              <w:jc w:val="center"/>
              <w:rPr>
                <w:rFonts w:ascii="Times New Roman" w:eastAsia="Calibri" w:hAnsi="Times New Roman" w:cs="Times New Roman"/>
              </w:rPr>
            </w:pPr>
            <w:r w:rsidRPr="00F23646">
              <w:rPr>
                <w:rFonts w:ascii="Times New Roman" w:eastAsia="Calibri" w:hAnsi="Times New Roman" w:cs="Times New Roman"/>
              </w:rPr>
              <w:t>63</w:t>
            </w:r>
          </w:p>
        </w:tc>
        <w:tc>
          <w:tcPr>
            <w:tcW w:w="1560" w:type="dxa"/>
          </w:tcPr>
          <w:p w14:paraId="27239D93" w14:textId="77777777" w:rsidR="001F7861" w:rsidRPr="00F23646" w:rsidRDefault="001F7861" w:rsidP="007978E8">
            <w:pPr>
              <w:jc w:val="center"/>
              <w:rPr>
                <w:rFonts w:ascii="Times New Roman" w:eastAsia="Calibri" w:hAnsi="Times New Roman" w:cs="Times New Roman"/>
              </w:rPr>
            </w:pPr>
            <w:r w:rsidRPr="00F23646">
              <w:rPr>
                <w:rFonts w:ascii="Times New Roman" w:eastAsia="Calibri" w:hAnsi="Times New Roman" w:cs="Times New Roman"/>
              </w:rPr>
              <w:t>2</w:t>
            </w:r>
          </w:p>
        </w:tc>
        <w:tc>
          <w:tcPr>
            <w:tcW w:w="8250" w:type="dxa"/>
          </w:tcPr>
          <w:p w14:paraId="1C60DE8E" w14:textId="77777777" w:rsidR="001F7861" w:rsidRPr="00F23646" w:rsidRDefault="001F7861" w:rsidP="008F1AC0">
            <w:pPr>
              <w:rPr>
                <w:rFonts w:ascii="Times New Roman" w:eastAsia="Calibri" w:hAnsi="Times New Roman" w:cs="Times New Roman"/>
                <w:b/>
              </w:rPr>
            </w:pPr>
            <w:r w:rsidRPr="00F23646">
              <w:rPr>
                <w:rFonts w:ascii="Times New Roman" w:hAnsi="Times New Roman" w:cs="Times New Roman"/>
              </w:rPr>
              <w:t>Прыжок в длину с разбега в 3-5 шагов. Прыжок в высоту с разбега в 4-5 шагов. ОРУ. Игра «Удочка». Эстафеты. Челночный бег.</w:t>
            </w:r>
          </w:p>
        </w:tc>
      </w:tr>
      <w:tr w:rsidR="00550DDB" w:rsidRPr="00F23646" w14:paraId="4E578B31" w14:textId="77777777" w:rsidTr="007978E8">
        <w:tc>
          <w:tcPr>
            <w:tcW w:w="675" w:type="dxa"/>
          </w:tcPr>
          <w:p w14:paraId="492D305B" w14:textId="295F3D50" w:rsidR="001F7861" w:rsidRPr="00F23646" w:rsidRDefault="00A86966" w:rsidP="007978E8">
            <w:pPr>
              <w:jc w:val="center"/>
              <w:rPr>
                <w:rFonts w:ascii="Times New Roman" w:eastAsia="Calibri" w:hAnsi="Times New Roman" w:cs="Times New Roman"/>
              </w:rPr>
            </w:pPr>
            <w:r w:rsidRPr="00F23646">
              <w:rPr>
                <w:rFonts w:ascii="Times New Roman" w:eastAsia="Calibri" w:hAnsi="Times New Roman" w:cs="Times New Roman"/>
              </w:rPr>
              <w:t>64</w:t>
            </w:r>
          </w:p>
        </w:tc>
        <w:tc>
          <w:tcPr>
            <w:tcW w:w="1560" w:type="dxa"/>
          </w:tcPr>
          <w:p w14:paraId="65A4E63A" w14:textId="61BD5E5A" w:rsidR="001F7861" w:rsidRPr="00F23646" w:rsidRDefault="00B01484" w:rsidP="007978E8">
            <w:pPr>
              <w:jc w:val="center"/>
              <w:rPr>
                <w:rFonts w:ascii="Times New Roman" w:eastAsia="Calibri" w:hAnsi="Times New Roman" w:cs="Times New Roman"/>
              </w:rPr>
            </w:pPr>
            <w:r w:rsidRPr="00F23646">
              <w:rPr>
                <w:rFonts w:ascii="Times New Roman" w:eastAsia="Calibri" w:hAnsi="Times New Roman" w:cs="Times New Roman"/>
              </w:rPr>
              <w:t>3</w:t>
            </w:r>
          </w:p>
        </w:tc>
        <w:tc>
          <w:tcPr>
            <w:tcW w:w="8250" w:type="dxa"/>
          </w:tcPr>
          <w:p w14:paraId="022130BE" w14:textId="77777777" w:rsidR="001F7861" w:rsidRPr="00F23646" w:rsidRDefault="001F7861" w:rsidP="008F1AC0">
            <w:pPr>
              <w:rPr>
                <w:rFonts w:ascii="Times New Roman" w:eastAsia="Calibri" w:hAnsi="Times New Roman" w:cs="Times New Roman"/>
                <w:b/>
              </w:rPr>
            </w:pPr>
            <w:r w:rsidRPr="00F23646">
              <w:rPr>
                <w:rFonts w:ascii="Times New Roman" w:hAnsi="Times New Roman" w:cs="Times New Roman"/>
              </w:rPr>
              <w:t>Прыжки в высоту на месте и в движении с касанием подвешенных ориентиров. ОРУ. Игра «Воробьи и вороны». Эстафеты.</w:t>
            </w:r>
          </w:p>
        </w:tc>
      </w:tr>
      <w:tr w:rsidR="00550DDB" w:rsidRPr="00F23646" w14:paraId="69213964" w14:textId="77777777" w:rsidTr="007978E8">
        <w:tc>
          <w:tcPr>
            <w:tcW w:w="675" w:type="dxa"/>
          </w:tcPr>
          <w:p w14:paraId="0F83AA0D" w14:textId="0BDE1664" w:rsidR="001F7861" w:rsidRPr="00F23646" w:rsidRDefault="00A86966" w:rsidP="007978E8">
            <w:pPr>
              <w:jc w:val="center"/>
              <w:rPr>
                <w:rFonts w:ascii="Times New Roman" w:eastAsia="Calibri" w:hAnsi="Times New Roman" w:cs="Times New Roman"/>
              </w:rPr>
            </w:pPr>
            <w:r w:rsidRPr="00F23646">
              <w:rPr>
                <w:rFonts w:ascii="Times New Roman" w:eastAsia="Calibri" w:hAnsi="Times New Roman" w:cs="Times New Roman"/>
              </w:rPr>
              <w:t>65</w:t>
            </w:r>
          </w:p>
        </w:tc>
        <w:tc>
          <w:tcPr>
            <w:tcW w:w="1560" w:type="dxa"/>
          </w:tcPr>
          <w:p w14:paraId="491F77A2" w14:textId="0F6DCD30" w:rsidR="001F7861" w:rsidRPr="00F23646" w:rsidRDefault="00B01484" w:rsidP="007978E8">
            <w:pPr>
              <w:jc w:val="center"/>
              <w:rPr>
                <w:rFonts w:ascii="Times New Roman" w:eastAsia="Calibri" w:hAnsi="Times New Roman" w:cs="Times New Roman"/>
              </w:rPr>
            </w:pPr>
            <w:r w:rsidRPr="00F23646">
              <w:rPr>
                <w:rFonts w:ascii="Times New Roman" w:eastAsia="Calibri" w:hAnsi="Times New Roman" w:cs="Times New Roman"/>
              </w:rPr>
              <w:t>4</w:t>
            </w:r>
          </w:p>
        </w:tc>
        <w:tc>
          <w:tcPr>
            <w:tcW w:w="8250" w:type="dxa"/>
          </w:tcPr>
          <w:p w14:paraId="573D638F" w14:textId="77777777" w:rsidR="001F7861" w:rsidRPr="00F23646" w:rsidRDefault="001F7861" w:rsidP="008F1AC0">
            <w:pPr>
              <w:rPr>
                <w:rFonts w:ascii="Times New Roman" w:eastAsia="Calibri" w:hAnsi="Times New Roman" w:cs="Times New Roman"/>
                <w:b/>
              </w:rPr>
            </w:pPr>
            <w:r w:rsidRPr="00F23646">
              <w:rPr>
                <w:rFonts w:ascii="Times New Roman" w:hAnsi="Times New Roman" w:cs="Times New Roman"/>
              </w:rPr>
              <w:t>Прыжки в парах через препятствия. ОРУ. Игра «Стрелки». Эстафеты.</w:t>
            </w:r>
          </w:p>
        </w:tc>
      </w:tr>
      <w:tr w:rsidR="00386DA1" w:rsidRPr="00F23646" w14:paraId="33323359" w14:textId="77777777" w:rsidTr="007978E8">
        <w:tc>
          <w:tcPr>
            <w:tcW w:w="10485" w:type="dxa"/>
            <w:gridSpan w:val="3"/>
          </w:tcPr>
          <w:p w14:paraId="3AA3A65E" w14:textId="0266A199" w:rsidR="001F7861" w:rsidRPr="00F23646" w:rsidRDefault="001F7861" w:rsidP="00B01484">
            <w:pPr>
              <w:rPr>
                <w:rFonts w:ascii="Times New Roman" w:eastAsia="Calibri" w:hAnsi="Times New Roman" w:cs="Times New Roman"/>
                <w:i/>
                <w:iCs/>
                <w:sz w:val="24"/>
                <w:szCs w:val="24"/>
              </w:rPr>
            </w:pPr>
            <w:r w:rsidRPr="00F23646">
              <w:rPr>
                <w:rFonts w:ascii="Times New Roman" w:eastAsia="Calibri" w:hAnsi="Times New Roman" w:cs="Times New Roman"/>
                <w:b/>
                <w:i/>
                <w:iCs/>
                <w:sz w:val="24"/>
                <w:szCs w:val="24"/>
              </w:rPr>
              <w:t>Метание малого мяча</w:t>
            </w:r>
            <w:r w:rsidR="009C222B" w:rsidRPr="00F23646">
              <w:rPr>
                <w:rFonts w:ascii="Times New Roman" w:eastAsia="Calibri" w:hAnsi="Times New Roman" w:cs="Times New Roman"/>
                <w:b/>
                <w:i/>
                <w:iCs/>
                <w:sz w:val="24"/>
                <w:szCs w:val="24"/>
              </w:rPr>
              <w:t xml:space="preserve"> </w:t>
            </w:r>
            <w:r w:rsidRPr="00F23646">
              <w:rPr>
                <w:rFonts w:ascii="Times New Roman" w:eastAsia="Calibri" w:hAnsi="Times New Roman" w:cs="Times New Roman"/>
                <w:b/>
                <w:i/>
                <w:iCs/>
                <w:sz w:val="24"/>
                <w:szCs w:val="24"/>
              </w:rPr>
              <w:t>(3 ч)</w:t>
            </w:r>
          </w:p>
        </w:tc>
      </w:tr>
      <w:tr w:rsidR="00550DDB" w:rsidRPr="00F23646" w14:paraId="6C323ED9" w14:textId="77777777" w:rsidTr="007978E8">
        <w:tc>
          <w:tcPr>
            <w:tcW w:w="675" w:type="dxa"/>
          </w:tcPr>
          <w:p w14:paraId="27E8B6F3" w14:textId="3FDD6003" w:rsidR="001F7861" w:rsidRPr="00F23646" w:rsidRDefault="00A86966" w:rsidP="007978E8">
            <w:pPr>
              <w:jc w:val="center"/>
              <w:rPr>
                <w:rFonts w:ascii="Times New Roman" w:eastAsia="Calibri" w:hAnsi="Times New Roman" w:cs="Times New Roman"/>
                <w:sz w:val="20"/>
                <w:szCs w:val="20"/>
              </w:rPr>
            </w:pPr>
            <w:r w:rsidRPr="00F23646">
              <w:rPr>
                <w:rFonts w:ascii="Times New Roman" w:eastAsia="Calibri" w:hAnsi="Times New Roman" w:cs="Times New Roman"/>
                <w:sz w:val="20"/>
                <w:szCs w:val="20"/>
              </w:rPr>
              <w:t>66</w:t>
            </w:r>
          </w:p>
        </w:tc>
        <w:tc>
          <w:tcPr>
            <w:tcW w:w="1560" w:type="dxa"/>
          </w:tcPr>
          <w:p w14:paraId="25BF450C" w14:textId="77777777" w:rsidR="001F7861" w:rsidRPr="00F23646" w:rsidRDefault="001F7861" w:rsidP="007978E8">
            <w:pPr>
              <w:jc w:val="center"/>
              <w:rPr>
                <w:rFonts w:ascii="Times New Roman" w:eastAsia="Calibri" w:hAnsi="Times New Roman" w:cs="Times New Roman"/>
                <w:sz w:val="20"/>
                <w:szCs w:val="20"/>
              </w:rPr>
            </w:pPr>
            <w:r w:rsidRPr="00F23646">
              <w:rPr>
                <w:rFonts w:ascii="Times New Roman" w:eastAsia="Calibri" w:hAnsi="Times New Roman" w:cs="Times New Roman"/>
                <w:sz w:val="20"/>
                <w:szCs w:val="20"/>
              </w:rPr>
              <w:t>1</w:t>
            </w:r>
          </w:p>
        </w:tc>
        <w:tc>
          <w:tcPr>
            <w:tcW w:w="8250" w:type="dxa"/>
          </w:tcPr>
          <w:p w14:paraId="35C89CC0" w14:textId="36521238" w:rsidR="001F7861" w:rsidRPr="00F23646" w:rsidRDefault="001F7861" w:rsidP="008F1AC0">
            <w:pPr>
              <w:jc w:val="both"/>
              <w:rPr>
                <w:rFonts w:ascii="Times New Roman" w:eastAsia="Calibri" w:hAnsi="Times New Roman" w:cs="Times New Roman"/>
              </w:rPr>
            </w:pPr>
            <w:r w:rsidRPr="00F23646">
              <w:rPr>
                <w:rFonts w:ascii="Times New Roman" w:eastAsia="Calibri" w:hAnsi="Times New Roman" w:cs="Times New Roman"/>
              </w:rPr>
              <w:t xml:space="preserve">Инструктаж по ТБ. Метание малого мяча в горизонтальную мишень </w:t>
            </w:r>
            <w:r w:rsidRPr="00F23646">
              <w:rPr>
                <w:rFonts w:ascii="Times New Roman" w:eastAsia="Calibri" w:hAnsi="Times New Roman" w:cs="Times New Roman"/>
                <w:i/>
                <w:iCs/>
              </w:rPr>
              <w:t xml:space="preserve">2х2м </w:t>
            </w:r>
            <w:r w:rsidRPr="00F23646">
              <w:rPr>
                <w:rFonts w:ascii="Times New Roman" w:eastAsia="Calibri" w:hAnsi="Times New Roman" w:cs="Times New Roman"/>
              </w:rPr>
              <w:t xml:space="preserve">с расстояния 4-5 м. ОРУ. Эстафеты. Подвижная игра «Кто дальше бросит». </w:t>
            </w:r>
          </w:p>
        </w:tc>
      </w:tr>
      <w:tr w:rsidR="00550DDB" w:rsidRPr="00F23646" w14:paraId="315EC13F" w14:textId="77777777" w:rsidTr="007978E8">
        <w:tc>
          <w:tcPr>
            <w:tcW w:w="675" w:type="dxa"/>
          </w:tcPr>
          <w:p w14:paraId="5EA20783" w14:textId="1B260D58" w:rsidR="001F7861" w:rsidRPr="00F23646" w:rsidRDefault="00A86966" w:rsidP="007978E8">
            <w:pPr>
              <w:jc w:val="center"/>
              <w:rPr>
                <w:rFonts w:ascii="Times New Roman" w:eastAsia="Calibri" w:hAnsi="Times New Roman" w:cs="Times New Roman"/>
                <w:sz w:val="20"/>
                <w:szCs w:val="20"/>
              </w:rPr>
            </w:pPr>
            <w:r w:rsidRPr="00F23646">
              <w:rPr>
                <w:rFonts w:ascii="Times New Roman" w:eastAsia="Calibri" w:hAnsi="Times New Roman" w:cs="Times New Roman"/>
                <w:sz w:val="20"/>
                <w:szCs w:val="20"/>
              </w:rPr>
              <w:t>67</w:t>
            </w:r>
          </w:p>
        </w:tc>
        <w:tc>
          <w:tcPr>
            <w:tcW w:w="1560" w:type="dxa"/>
          </w:tcPr>
          <w:p w14:paraId="09071006" w14:textId="77777777" w:rsidR="001F7861" w:rsidRPr="00F23646" w:rsidRDefault="001F7861" w:rsidP="007978E8">
            <w:pPr>
              <w:jc w:val="center"/>
              <w:rPr>
                <w:rFonts w:ascii="Times New Roman" w:eastAsia="Calibri" w:hAnsi="Times New Roman" w:cs="Times New Roman"/>
                <w:sz w:val="20"/>
                <w:szCs w:val="20"/>
              </w:rPr>
            </w:pPr>
            <w:r w:rsidRPr="00F23646">
              <w:rPr>
                <w:rFonts w:ascii="Times New Roman" w:eastAsia="Calibri" w:hAnsi="Times New Roman" w:cs="Times New Roman"/>
                <w:sz w:val="20"/>
                <w:szCs w:val="20"/>
              </w:rPr>
              <w:t>2</w:t>
            </w:r>
          </w:p>
        </w:tc>
        <w:tc>
          <w:tcPr>
            <w:tcW w:w="8250" w:type="dxa"/>
          </w:tcPr>
          <w:p w14:paraId="6EFE6B14" w14:textId="77777777" w:rsidR="001F7861" w:rsidRPr="00F23646" w:rsidRDefault="001F7861" w:rsidP="008F1AC0">
            <w:pPr>
              <w:jc w:val="both"/>
              <w:rPr>
                <w:rFonts w:ascii="Times New Roman" w:eastAsia="Calibri" w:hAnsi="Times New Roman" w:cs="Times New Roman"/>
              </w:rPr>
            </w:pPr>
            <w:r w:rsidRPr="00F23646">
              <w:rPr>
                <w:rFonts w:ascii="Times New Roman" w:eastAsia="Calibri" w:hAnsi="Times New Roman" w:cs="Times New Roman"/>
              </w:rPr>
              <w:t xml:space="preserve">Метание малого мяча на дальность. ОРУ. Эстафеты. Игра «Попади в цель». </w:t>
            </w:r>
          </w:p>
        </w:tc>
      </w:tr>
      <w:tr w:rsidR="001F7861" w:rsidRPr="00F23646" w14:paraId="4F8E6D09" w14:textId="77777777" w:rsidTr="007978E8">
        <w:tc>
          <w:tcPr>
            <w:tcW w:w="675" w:type="dxa"/>
          </w:tcPr>
          <w:p w14:paraId="1B2865C8" w14:textId="6A2BAAFE" w:rsidR="001F7861" w:rsidRPr="00F23646" w:rsidRDefault="00A86966" w:rsidP="007978E8">
            <w:pPr>
              <w:jc w:val="center"/>
              <w:rPr>
                <w:rFonts w:ascii="Times New Roman" w:eastAsia="Calibri" w:hAnsi="Times New Roman" w:cs="Times New Roman"/>
                <w:sz w:val="20"/>
                <w:szCs w:val="20"/>
              </w:rPr>
            </w:pPr>
            <w:r w:rsidRPr="00F23646">
              <w:rPr>
                <w:rFonts w:ascii="Times New Roman" w:eastAsia="Calibri" w:hAnsi="Times New Roman" w:cs="Times New Roman"/>
                <w:sz w:val="20"/>
                <w:szCs w:val="20"/>
              </w:rPr>
              <w:t>68</w:t>
            </w:r>
          </w:p>
        </w:tc>
        <w:tc>
          <w:tcPr>
            <w:tcW w:w="1560" w:type="dxa"/>
          </w:tcPr>
          <w:p w14:paraId="77D55F9A" w14:textId="77777777" w:rsidR="001F7861" w:rsidRPr="00F23646" w:rsidRDefault="001F7861" w:rsidP="007978E8">
            <w:pPr>
              <w:jc w:val="center"/>
              <w:rPr>
                <w:rFonts w:ascii="Times New Roman" w:eastAsia="Calibri" w:hAnsi="Times New Roman" w:cs="Times New Roman"/>
                <w:sz w:val="20"/>
                <w:szCs w:val="20"/>
              </w:rPr>
            </w:pPr>
            <w:r w:rsidRPr="00F23646">
              <w:rPr>
                <w:rFonts w:ascii="Times New Roman" w:eastAsia="Calibri" w:hAnsi="Times New Roman" w:cs="Times New Roman"/>
                <w:sz w:val="20"/>
                <w:szCs w:val="20"/>
              </w:rPr>
              <w:t>3</w:t>
            </w:r>
          </w:p>
        </w:tc>
        <w:tc>
          <w:tcPr>
            <w:tcW w:w="8250" w:type="dxa"/>
          </w:tcPr>
          <w:p w14:paraId="4FC18EC1" w14:textId="77777777" w:rsidR="001F7861" w:rsidRPr="00F23646" w:rsidRDefault="001F7861" w:rsidP="008F1AC0">
            <w:pPr>
              <w:jc w:val="both"/>
              <w:rPr>
                <w:rFonts w:ascii="Times New Roman" w:eastAsia="Calibri" w:hAnsi="Times New Roman" w:cs="Times New Roman"/>
              </w:rPr>
            </w:pPr>
            <w:r w:rsidRPr="00F23646">
              <w:rPr>
                <w:rFonts w:ascii="Times New Roman" w:hAnsi="Times New Roman" w:cs="Times New Roman"/>
              </w:rPr>
              <w:t>Метание малого мяча на дальность отскока от пола и стены. Метание набивного мяча. ОРУ. Эстафеты.</w:t>
            </w:r>
          </w:p>
        </w:tc>
      </w:tr>
    </w:tbl>
    <w:p w14:paraId="25F9D3D4" w14:textId="77777777" w:rsidR="001F7861" w:rsidRPr="00F23646" w:rsidRDefault="001F7861" w:rsidP="001F7861">
      <w:pPr>
        <w:spacing w:after="0" w:line="240" w:lineRule="auto"/>
        <w:rPr>
          <w:rFonts w:ascii="Times New Roman" w:hAnsi="Times New Roman" w:cs="Times New Roman"/>
        </w:rPr>
      </w:pPr>
    </w:p>
    <w:p w14:paraId="45DF1599" w14:textId="77777777" w:rsidR="00F327C5" w:rsidRPr="00F23646" w:rsidRDefault="00F327C5" w:rsidP="00F327C5">
      <w:pPr>
        <w:tabs>
          <w:tab w:val="left" w:pos="720"/>
        </w:tabs>
        <w:spacing w:after="0" w:line="240" w:lineRule="auto"/>
        <w:ind w:firstLine="360"/>
        <w:rPr>
          <w:rFonts w:ascii="Times New Roman" w:eastAsia="Times New Roman" w:hAnsi="Times New Roman" w:cs="Times New Roman"/>
          <w:sz w:val="20"/>
          <w:szCs w:val="20"/>
          <w:lang w:eastAsia="ru-RU"/>
        </w:rPr>
      </w:pPr>
    </w:p>
    <w:p w14:paraId="110C8D87" w14:textId="77777777" w:rsidR="00BF047F" w:rsidRPr="00762125" w:rsidRDefault="00BF047F" w:rsidP="00BF047F">
      <w:pPr>
        <w:spacing w:after="0" w:line="240" w:lineRule="auto"/>
        <w:jc w:val="center"/>
        <w:rPr>
          <w:rFonts w:ascii="Times New Roman" w:eastAsia="Times New Roman" w:hAnsi="Times New Roman" w:cs="Times New Roman"/>
          <w:sz w:val="24"/>
          <w:szCs w:val="24"/>
        </w:rPr>
      </w:pPr>
      <w:r w:rsidRPr="00762125">
        <w:rPr>
          <w:rFonts w:ascii="Times New Roman" w:eastAsia="Calibri" w:hAnsi="Times New Roman" w:cs="Times New Roman"/>
          <w:b/>
          <w:sz w:val="28"/>
          <w:szCs w:val="28"/>
        </w:rPr>
        <w:t>Тематическое планирование</w:t>
      </w:r>
    </w:p>
    <w:p w14:paraId="299E3981" w14:textId="77777777" w:rsidR="00BF047F" w:rsidRPr="00762125" w:rsidRDefault="00BF047F" w:rsidP="00BF047F">
      <w:pPr>
        <w:spacing w:after="0" w:line="276" w:lineRule="auto"/>
        <w:jc w:val="center"/>
        <w:rPr>
          <w:rFonts w:ascii="Times New Roman" w:eastAsia="Calibri" w:hAnsi="Times New Roman" w:cs="Times New Roman"/>
          <w:b/>
          <w:sz w:val="28"/>
          <w:szCs w:val="28"/>
        </w:rPr>
      </w:pPr>
      <w:r w:rsidRPr="00762125">
        <w:rPr>
          <w:rFonts w:ascii="Times New Roman" w:eastAsia="Calibri" w:hAnsi="Times New Roman" w:cs="Times New Roman"/>
          <w:b/>
          <w:sz w:val="28"/>
          <w:szCs w:val="28"/>
        </w:rPr>
        <w:t>по физической культуре</w:t>
      </w:r>
    </w:p>
    <w:p w14:paraId="3610CBF3" w14:textId="27498CDA" w:rsidR="00BF047F" w:rsidRPr="00B14EEB" w:rsidRDefault="00BF047F" w:rsidP="00BF047F">
      <w:pPr>
        <w:spacing w:after="0" w:line="276" w:lineRule="auto"/>
        <w:jc w:val="center"/>
        <w:rPr>
          <w:rFonts w:ascii="Times New Roman" w:eastAsia="Calibri" w:hAnsi="Times New Roman" w:cs="Times New Roman"/>
          <w:b/>
          <w:sz w:val="28"/>
          <w:szCs w:val="28"/>
        </w:rPr>
      </w:pPr>
      <w:r w:rsidRPr="00762125">
        <w:rPr>
          <w:rFonts w:ascii="Times New Roman" w:eastAsia="Calibri" w:hAnsi="Times New Roman" w:cs="Times New Roman"/>
          <w:b/>
          <w:sz w:val="28"/>
          <w:szCs w:val="28"/>
        </w:rPr>
        <w:t xml:space="preserve">3 класс </w:t>
      </w:r>
      <w:r w:rsidRPr="00B14EEB">
        <w:rPr>
          <w:rFonts w:ascii="Times New Roman" w:eastAsia="Calibri" w:hAnsi="Times New Roman" w:cs="Times New Roman"/>
          <w:b/>
          <w:sz w:val="28"/>
          <w:szCs w:val="28"/>
        </w:rPr>
        <w:t>(</w:t>
      </w:r>
      <w:r w:rsidR="00762125" w:rsidRPr="00B14EEB">
        <w:rPr>
          <w:rFonts w:ascii="Times New Roman" w:eastAsia="Calibri" w:hAnsi="Times New Roman" w:cs="Times New Roman"/>
          <w:b/>
          <w:sz w:val="28"/>
          <w:szCs w:val="28"/>
        </w:rPr>
        <w:t>68</w:t>
      </w:r>
      <w:r w:rsidRPr="00B14EEB">
        <w:rPr>
          <w:rFonts w:ascii="Times New Roman" w:eastAsia="Calibri" w:hAnsi="Times New Roman" w:cs="Times New Roman"/>
          <w:b/>
          <w:sz w:val="28"/>
          <w:szCs w:val="28"/>
        </w:rPr>
        <w:t xml:space="preserve"> ч)</w:t>
      </w:r>
    </w:p>
    <w:tbl>
      <w:tblPr>
        <w:tblStyle w:val="a3"/>
        <w:tblW w:w="10485" w:type="dxa"/>
        <w:tblLayout w:type="fixed"/>
        <w:tblLook w:val="04A0" w:firstRow="1" w:lastRow="0" w:firstColumn="1" w:lastColumn="0" w:noHBand="0" w:noVBand="1"/>
      </w:tblPr>
      <w:tblGrid>
        <w:gridCol w:w="675"/>
        <w:gridCol w:w="1560"/>
        <w:gridCol w:w="8250"/>
      </w:tblGrid>
      <w:tr w:rsidR="00BF047F" w:rsidRPr="00550DDB" w14:paraId="23EE194E" w14:textId="77777777" w:rsidTr="007978E8">
        <w:tc>
          <w:tcPr>
            <w:tcW w:w="675" w:type="dxa"/>
          </w:tcPr>
          <w:p w14:paraId="3D6D0B0F" w14:textId="77777777" w:rsidR="00BF047F" w:rsidRPr="00D705C2" w:rsidRDefault="00BF047F" w:rsidP="007978E8">
            <w:pPr>
              <w:jc w:val="center"/>
              <w:rPr>
                <w:rFonts w:ascii="Times New Roman" w:eastAsia="Calibri" w:hAnsi="Times New Roman" w:cs="Times New Roman"/>
                <w:b/>
                <w:sz w:val="28"/>
                <w:szCs w:val="28"/>
              </w:rPr>
            </w:pPr>
            <w:r w:rsidRPr="00D705C2">
              <w:rPr>
                <w:rFonts w:ascii="Times New Roman" w:eastAsia="Calibri" w:hAnsi="Times New Roman" w:cs="Times New Roman"/>
                <w:b/>
                <w:sz w:val="28"/>
                <w:szCs w:val="28"/>
              </w:rPr>
              <w:t>№ п/п</w:t>
            </w:r>
          </w:p>
        </w:tc>
        <w:tc>
          <w:tcPr>
            <w:tcW w:w="1560" w:type="dxa"/>
          </w:tcPr>
          <w:p w14:paraId="1B4E19DD" w14:textId="77777777" w:rsidR="00BF047F" w:rsidRPr="00D705C2" w:rsidRDefault="00BF047F" w:rsidP="007978E8">
            <w:pPr>
              <w:jc w:val="center"/>
              <w:rPr>
                <w:rFonts w:ascii="Times New Roman" w:eastAsia="Calibri" w:hAnsi="Times New Roman" w:cs="Times New Roman"/>
                <w:b/>
                <w:sz w:val="28"/>
                <w:szCs w:val="28"/>
              </w:rPr>
            </w:pPr>
            <w:r w:rsidRPr="00D705C2">
              <w:rPr>
                <w:rFonts w:ascii="Times New Roman" w:eastAsia="Calibri" w:hAnsi="Times New Roman" w:cs="Times New Roman"/>
                <w:b/>
                <w:sz w:val="28"/>
                <w:szCs w:val="28"/>
              </w:rPr>
              <w:t xml:space="preserve">№ урока </w:t>
            </w:r>
          </w:p>
          <w:p w14:paraId="1E42FDD7" w14:textId="77777777" w:rsidR="00BF047F" w:rsidRPr="00D705C2" w:rsidRDefault="00BF047F" w:rsidP="007978E8">
            <w:pPr>
              <w:jc w:val="center"/>
              <w:rPr>
                <w:rFonts w:ascii="Times New Roman" w:eastAsia="Calibri" w:hAnsi="Times New Roman" w:cs="Times New Roman"/>
                <w:b/>
                <w:sz w:val="28"/>
                <w:szCs w:val="28"/>
              </w:rPr>
            </w:pPr>
            <w:r w:rsidRPr="00D705C2">
              <w:rPr>
                <w:rFonts w:ascii="Times New Roman" w:eastAsia="Calibri" w:hAnsi="Times New Roman" w:cs="Times New Roman"/>
                <w:b/>
                <w:sz w:val="28"/>
                <w:szCs w:val="28"/>
              </w:rPr>
              <w:t>в теме</w:t>
            </w:r>
          </w:p>
        </w:tc>
        <w:tc>
          <w:tcPr>
            <w:tcW w:w="8250" w:type="dxa"/>
          </w:tcPr>
          <w:p w14:paraId="0B10F0AF" w14:textId="77777777" w:rsidR="00BF047F" w:rsidRPr="00D705C2" w:rsidRDefault="00BF047F" w:rsidP="007978E8">
            <w:pPr>
              <w:jc w:val="center"/>
              <w:rPr>
                <w:rFonts w:ascii="Times New Roman" w:eastAsia="Calibri" w:hAnsi="Times New Roman" w:cs="Times New Roman"/>
                <w:b/>
                <w:sz w:val="28"/>
                <w:szCs w:val="28"/>
              </w:rPr>
            </w:pPr>
            <w:r w:rsidRPr="00D705C2">
              <w:rPr>
                <w:rFonts w:ascii="Times New Roman" w:eastAsia="Calibri" w:hAnsi="Times New Roman" w:cs="Times New Roman"/>
                <w:b/>
                <w:sz w:val="28"/>
                <w:szCs w:val="28"/>
              </w:rPr>
              <w:t>Название темы</w:t>
            </w:r>
          </w:p>
        </w:tc>
      </w:tr>
      <w:tr w:rsidR="00BF047F" w:rsidRPr="00550DDB" w14:paraId="3B2E468C" w14:textId="77777777" w:rsidTr="007978E8">
        <w:tc>
          <w:tcPr>
            <w:tcW w:w="10485" w:type="dxa"/>
            <w:gridSpan w:val="3"/>
          </w:tcPr>
          <w:p w14:paraId="004D93DD" w14:textId="5758EE27" w:rsidR="00BF047F" w:rsidRPr="00CB677C" w:rsidRDefault="00BF047F" w:rsidP="007978E8">
            <w:pPr>
              <w:jc w:val="center"/>
              <w:rPr>
                <w:rFonts w:ascii="Times New Roman" w:eastAsia="Calibri" w:hAnsi="Times New Roman" w:cs="Times New Roman"/>
                <w:b/>
                <w:sz w:val="24"/>
                <w:szCs w:val="24"/>
              </w:rPr>
            </w:pPr>
            <w:r w:rsidRPr="00CB677C">
              <w:rPr>
                <w:rFonts w:ascii="Times New Roman" w:eastAsia="Calibri" w:hAnsi="Times New Roman" w:cs="Times New Roman"/>
                <w:b/>
                <w:sz w:val="24"/>
                <w:szCs w:val="24"/>
              </w:rPr>
              <w:t>Лёгкая атлетика (1</w:t>
            </w:r>
            <w:r w:rsidR="00CB677C" w:rsidRPr="00CB677C">
              <w:rPr>
                <w:rFonts w:ascii="Times New Roman" w:eastAsia="Calibri" w:hAnsi="Times New Roman" w:cs="Times New Roman"/>
                <w:b/>
                <w:sz w:val="24"/>
                <w:szCs w:val="24"/>
              </w:rPr>
              <w:t>1</w:t>
            </w:r>
            <w:r w:rsidRPr="00CB677C">
              <w:rPr>
                <w:rFonts w:ascii="Times New Roman" w:eastAsia="Calibri" w:hAnsi="Times New Roman" w:cs="Times New Roman"/>
                <w:b/>
                <w:sz w:val="24"/>
                <w:szCs w:val="24"/>
              </w:rPr>
              <w:t xml:space="preserve"> ч)</w:t>
            </w:r>
          </w:p>
        </w:tc>
      </w:tr>
      <w:tr w:rsidR="00BF047F" w:rsidRPr="00550DDB" w14:paraId="58203F3F" w14:textId="77777777" w:rsidTr="007978E8">
        <w:tc>
          <w:tcPr>
            <w:tcW w:w="10485" w:type="dxa"/>
            <w:gridSpan w:val="3"/>
          </w:tcPr>
          <w:p w14:paraId="79554AB7" w14:textId="0591CB90" w:rsidR="00BF047F" w:rsidRPr="00B11BE6" w:rsidRDefault="00BF047F" w:rsidP="00762125">
            <w:pPr>
              <w:rPr>
                <w:rFonts w:ascii="Times New Roman" w:eastAsia="Calibri" w:hAnsi="Times New Roman" w:cs="Times New Roman"/>
                <w:b/>
                <w:i/>
                <w:iCs/>
                <w:sz w:val="24"/>
                <w:szCs w:val="24"/>
              </w:rPr>
            </w:pPr>
            <w:r w:rsidRPr="00B11BE6">
              <w:rPr>
                <w:rFonts w:ascii="Times New Roman" w:eastAsia="Calibri" w:hAnsi="Times New Roman" w:cs="Times New Roman"/>
                <w:b/>
                <w:i/>
                <w:iCs/>
                <w:sz w:val="24"/>
                <w:szCs w:val="24"/>
              </w:rPr>
              <w:t>Ходьба и бег (</w:t>
            </w:r>
            <w:r w:rsidR="00B11BE6" w:rsidRPr="00B11BE6">
              <w:rPr>
                <w:rFonts w:ascii="Times New Roman" w:eastAsia="Calibri" w:hAnsi="Times New Roman" w:cs="Times New Roman"/>
                <w:b/>
                <w:i/>
                <w:iCs/>
                <w:sz w:val="24"/>
                <w:szCs w:val="24"/>
              </w:rPr>
              <w:t>4</w:t>
            </w:r>
            <w:r w:rsidR="003F585B" w:rsidRPr="00B11BE6">
              <w:rPr>
                <w:rFonts w:ascii="Times New Roman" w:eastAsia="Calibri" w:hAnsi="Times New Roman" w:cs="Times New Roman"/>
                <w:b/>
                <w:i/>
                <w:iCs/>
                <w:sz w:val="24"/>
                <w:szCs w:val="24"/>
              </w:rPr>
              <w:t xml:space="preserve"> </w:t>
            </w:r>
            <w:r w:rsidRPr="00B11BE6">
              <w:rPr>
                <w:rFonts w:ascii="Times New Roman" w:eastAsia="Calibri" w:hAnsi="Times New Roman" w:cs="Times New Roman"/>
                <w:b/>
                <w:i/>
                <w:iCs/>
                <w:sz w:val="24"/>
                <w:szCs w:val="24"/>
              </w:rPr>
              <w:t>ч)</w:t>
            </w:r>
          </w:p>
        </w:tc>
      </w:tr>
      <w:tr w:rsidR="00BF047F" w:rsidRPr="00550DDB" w14:paraId="559BF6C2" w14:textId="77777777" w:rsidTr="007978E8">
        <w:tc>
          <w:tcPr>
            <w:tcW w:w="675" w:type="dxa"/>
          </w:tcPr>
          <w:p w14:paraId="68273BF6" w14:textId="77777777" w:rsidR="00BF047F" w:rsidRPr="00B11BE6" w:rsidRDefault="00BF047F" w:rsidP="007978E8">
            <w:pPr>
              <w:jc w:val="center"/>
              <w:rPr>
                <w:rFonts w:ascii="Times New Roman" w:eastAsia="Calibri" w:hAnsi="Times New Roman" w:cs="Times New Roman"/>
              </w:rPr>
            </w:pPr>
            <w:r w:rsidRPr="00B11BE6">
              <w:rPr>
                <w:rFonts w:ascii="Times New Roman" w:eastAsia="Calibri" w:hAnsi="Times New Roman" w:cs="Times New Roman"/>
              </w:rPr>
              <w:t>1</w:t>
            </w:r>
          </w:p>
        </w:tc>
        <w:tc>
          <w:tcPr>
            <w:tcW w:w="1560" w:type="dxa"/>
          </w:tcPr>
          <w:p w14:paraId="443431AC" w14:textId="77777777" w:rsidR="00BF047F" w:rsidRPr="00B11BE6" w:rsidRDefault="00BF047F" w:rsidP="007978E8">
            <w:pPr>
              <w:jc w:val="center"/>
              <w:rPr>
                <w:rFonts w:ascii="Times New Roman" w:eastAsia="Calibri" w:hAnsi="Times New Roman" w:cs="Times New Roman"/>
              </w:rPr>
            </w:pPr>
            <w:r w:rsidRPr="00B11BE6">
              <w:rPr>
                <w:rFonts w:ascii="Times New Roman" w:eastAsia="Calibri" w:hAnsi="Times New Roman" w:cs="Times New Roman"/>
              </w:rPr>
              <w:t>1</w:t>
            </w:r>
          </w:p>
        </w:tc>
        <w:tc>
          <w:tcPr>
            <w:tcW w:w="8250" w:type="dxa"/>
          </w:tcPr>
          <w:p w14:paraId="21625D24" w14:textId="5C02F213" w:rsidR="00BF047F" w:rsidRPr="00B11BE6" w:rsidRDefault="00282F5D" w:rsidP="00B11BE6">
            <w:pPr>
              <w:jc w:val="both"/>
              <w:rPr>
                <w:rFonts w:ascii="Times New Roman" w:eastAsia="Calibri" w:hAnsi="Times New Roman" w:cs="Times New Roman"/>
              </w:rPr>
            </w:pPr>
            <w:r w:rsidRPr="00B11BE6">
              <w:rPr>
                <w:rFonts w:ascii="Times New Roman" w:hAnsi="Times New Roman" w:cs="Times New Roman"/>
              </w:rPr>
              <w:t xml:space="preserve">Инструктаж по ТБ. </w:t>
            </w:r>
            <w:r w:rsidR="003F585B" w:rsidRPr="00B11BE6">
              <w:rPr>
                <w:rFonts w:ascii="Times New Roman" w:hAnsi="Times New Roman" w:cs="Times New Roman"/>
              </w:rPr>
              <w:t>Ходьба с изменением длины и частоты шага. Ходьба через препятствия. Бег с высоким подниманием бедра. Бег с максимальной скоростью. ОРУ. Игра «Пустое место».</w:t>
            </w:r>
          </w:p>
        </w:tc>
      </w:tr>
      <w:tr w:rsidR="00A55567" w:rsidRPr="00550DDB" w14:paraId="4C252309" w14:textId="77777777" w:rsidTr="007978E8">
        <w:tc>
          <w:tcPr>
            <w:tcW w:w="675" w:type="dxa"/>
          </w:tcPr>
          <w:p w14:paraId="160B9A91" w14:textId="62530E5D" w:rsidR="00A55567" w:rsidRPr="00D705C2" w:rsidRDefault="00E434DC" w:rsidP="00A55567">
            <w:pPr>
              <w:jc w:val="center"/>
              <w:rPr>
                <w:rFonts w:ascii="Times New Roman" w:eastAsia="Calibri" w:hAnsi="Times New Roman" w:cs="Times New Roman"/>
              </w:rPr>
            </w:pPr>
            <w:r w:rsidRPr="00D705C2">
              <w:rPr>
                <w:rFonts w:ascii="Times New Roman" w:eastAsia="Calibri" w:hAnsi="Times New Roman" w:cs="Times New Roman"/>
              </w:rPr>
              <w:t>2</w:t>
            </w:r>
          </w:p>
        </w:tc>
        <w:tc>
          <w:tcPr>
            <w:tcW w:w="1560" w:type="dxa"/>
          </w:tcPr>
          <w:p w14:paraId="56357D39" w14:textId="7F5854CD" w:rsidR="00A55567" w:rsidRPr="00B11BE6" w:rsidRDefault="00B11BE6" w:rsidP="00A55567">
            <w:pPr>
              <w:jc w:val="center"/>
              <w:rPr>
                <w:rFonts w:ascii="Times New Roman" w:eastAsia="Calibri" w:hAnsi="Times New Roman" w:cs="Times New Roman"/>
              </w:rPr>
            </w:pPr>
            <w:r w:rsidRPr="00B11BE6">
              <w:rPr>
                <w:rFonts w:ascii="Times New Roman" w:eastAsia="Calibri" w:hAnsi="Times New Roman" w:cs="Times New Roman"/>
              </w:rPr>
              <w:t>2</w:t>
            </w:r>
          </w:p>
        </w:tc>
        <w:tc>
          <w:tcPr>
            <w:tcW w:w="8250" w:type="dxa"/>
          </w:tcPr>
          <w:p w14:paraId="108B5413" w14:textId="4022EC97" w:rsidR="00A55567" w:rsidRPr="00B11BE6" w:rsidRDefault="00A55567" w:rsidP="00745F45">
            <w:pPr>
              <w:spacing w:line="240" w:lineRule="exact"/>
              <w:jc w:val="both"/>
              <w:rPr>
                <w:rFonts w:ascii="Times New Roman" w:hAnsi="Times New Roman" w:cs="Times New Roman"/>
              </w:rPr>
            </w:pPr>
            <w:r w:rsidRPr="00B11BE6">
              <w:rPr>
                <w:rFonts w:ascii="Times New Roman" w:hAnsi="Times New Roman" w:cs="Times New Roman"/>
              </w:rPr>
              <w:t>Ходьба с изменением длины и частоты шага. Ходьба через препятствия. Бег с высоким подниманием бедра. Бег с максимальной скоростью. ОРУ. Игра «Пустое место».</w:t>
            </w:r>
          </w:p>
        </w:tc>
      </w:tr>
      <w:tr w:rsidR="00D2298E" w:rsidRPr="00550DDB" w14:paraId="57F21E9E" w14:textId="77777777" w:rsidTr="007978E8">
        <w:tc>
          <w:tcPr>
            <w:tcW w:w="675" w:type="dxa"/>
          </w:tcPr>
          <w:p w14:paraId="42186E82" w14:textId="65EB3BA8" w:rsidR="00D2298E" w:rsidRPr="00D705C2" w:rsidRDefault="00E434DC" w:rsidP="00D2298E">
            <w:pPr>
              <w:jc w:val="center"/>
              <w:rPr>
                <w:rFonts w:ascii="Times New Roman" w:eastAsia="Calibri" w:hAnsi="Times New Roman" w:cs="Times New Roman"/>
              </w:rPr>
            </w:pPr>
            <w:r w:rsidRPr="00D705C2">
              <w:rPr>
                <w:rFonts w:ascii="Times New Roman" w:eastAsia="Calibri" w:hAnsi="Times New Roman" w:cs="Times New Roman"/>
              </w:rPr>
              <w:t>3</w:t>
            </w:r>
          </w:p>
        </w:tc>
        <w:tc>
          <w:tcPr>
            <w:tcW w:w="1560" w:type="dxa"/>
          </w:tcPr>
          <w:p w14:paraId="3E545841" w14:textId="547D38C4" w:rsidR="00D2298E" w:rsidRPr="00B11BE6" w:rsidRDefault="00B11BE6" w:rsidP="00D2298E">
            <w:pPr>
              <w:jc w:val="center"/>
              <w:rPr>
                <w:rFonts w:ascii="Times New Roman" w:eastAsia="Calibri" w:hAnsi="Times New Roman" w:cs="Times New Roman"/>
              </w:rPr>
            </w:pPr>
            <w:r w:rsidRPr="00B11BE6">
              <w:rPr>
                <w:rFonts w:ascii="Times New Roman" w:eastAsia="Calibri" w:hAnsi="Times New Roman" w:cs="Times New Roman"/>
              </w:rPr>
              <w:t>3</w:t>
            </w:r>
          </w:p>
        </w:tc>
        <w:tc>
          <w:tcPr>
            <w:tcW w:w="8250" w:type="dxa"/>
          </w:tcPr>
          <w:p w14:paraId="2886D6FB" w14:textId="7443CB85" w:rsidR="00D2298E" w:rsidRPr="00B11BE6" w:rsidRDefault="00D2298E" w:rsidP="00745F45">
            <w:pPr>
              <w:spacing w:line="240" w:lineRule="exact"/>
              <w:jc w:val="both"/>
              <w:rPr>
                <w:rFonts w:ascii="Times New Roman" w:hAnsi="Times New Roman" w:cs="Times New Roman"/>
              </w:rPr>
            </w:pPr>
            <w:r w:rsidRPr="00B11BE6">
              <w:rPr>
                <w:rFonts w:ascii="Times New Roman" w:hAnsi="Times New Roman" w:cs="Times New Roman"/>
              </w:rPr>
              <w:t xml:space="preserve">Бег на результат </w:t>
            </w:r>
            <w:r w:rsidRPr="00B11BE6">
              <w:rPr>
                <w:rFonts w:ascii="Times New Roman" w:hAnsi="Times New Roman" w:cs="Times New Roman"/>
                <w:i/>
                <w:iCs/>
              </w:rPr>
              <w:t xml:space="preserve">(30, </w:t>
            </w:r>
            <w:smartTag w:uri="urn:schemas-microsoft-com:office:smarttags" w:element="metricconverter">
              <w:smartTagPr>
                <w:attr w:name="ProductID" w:val="60 м"/>
              </w:smartTagPr>
              <w:r w:rsidRPr="00B11BE6">
                <w:rPr>
                  <w:rFonts w:ascii="Times New Roman" w:hAnsi="Times New Roman" w:cs="Times New Roman"/>
                  <w:i/>
                  <w:iCs/>
                </w:rPr>
                <w:t>60 м</w:t>
              </w:r>
            </w:smartTag>
            <w:r w:rsidRPr="00B11BE6">
              <w:rPr>
                <w:rFonts w:ascii="Times New Roman" w:hAnsi="Times New Roman" w:cs="Times New Roman"/>
                <w:i/>
                <w:iCs/>
              </w:rPr>
              <w:t xml:space="preserve">). </w:t>
            </w:r>
            <w:r w:rsidRPr="00B11BE6">
              <w:rPr>
                <w:rFonts w:ascii="Times New Roman" w:hAnsi="Times New Roman" w:cs="Times New Roman"/>
              </w:rPr>
              <w:t>ОРУ. Игра «Смена сторон». Понятия «эстафета», «старт», «финиш».</w:t>
            </w:r>
          </w:p>
        </w:tc>
      </w:tr>
      <w:tr w:rsidR="005A13E2" w:rsidRPr="00550DDB" w14:paraId="56513702" w14:textId="77777777" w:rsidTr="007978E8">
        <w:tc>
          <w:tcPr>
            <w:tcW w:w="675" w:type="dxa"/>
          </w:tcPr>
          <w:p w14:paraId="7E8D7F84" w14:textId="52A6F7BC" w:rsidR="002B3D6C" w:rsidRPr="00D705C2" w:rsidRDefault="00E434DC" w:rsidP="002B3D6C">
            <w:pPr>
              <w:jc w:val="center"/>
              <w:rPr>
                <w:rFonts w:ascii="Times New Roman" w:eastAsia="Calibri" w:hAnsi="Times New Roman" w:cs="Times New Roman"/>
                <w:sz w:val="20"/>
                <w:szCs w:val="20"/>
              </w:rPr>
            </w:pPr>
            <w:r w:rsidRPr="00D705C2">
              <w:rPr>
                <w:rFonts w:ascii="Times New Roman" w:eastAsia="Calibri" w:hAnsi="Times New Roman" w:cs="Times New Roman"/>
                <w:sz w:val="20"/>
                <w:szCs w:val="20"/>
              </w:rPr>
              <w:t>4</w:t>
            </w:r>
          </w:p>
        </w:tc>
        <w:tc>
          <w:tcPr>
            <w:tcW w:w="1560" w:type="dxa"/>
          </w:tcPr>
          <w:p w14:paraId="1561EF48" w14:textId="4EE02087" w:rsidR="002B3D6C" w:rsidRPr="00B11BE6" w:rsidRDefault="00B11BE6" w:rsidP="002B3D6C">
            <w:pPr>
              <w:jc w:val="center"/>
              <w:rPr>
                <w:rFonts w:ascii="Times New Roman" w:eastAsia="Calibri" w:hAnsi="Times New Roman" w:cs="Times New Roman"/>
              </w:rPr>
            </w:pPr>
            <w:r w:rsidRPr="00B11BE6">
              <w:rPr>
                <w:rFonts w:ascii="Times New Roman" w:eastAsia="Calibri" w:hAnsi="Times New Roman" w:cs="Times New Roman"/>
              </w:rPr>
              <w:t>4</w:t>
            </w:r>
          </w:p>
        </w:tc>
        <w:tc>
          <w:tcPr>
            <w:tcW w:w="8250" w:type="dxa"/>
          </w:tcPr>
          <w:p w14:paraId="6925483D" w14:textId="77777777" w:rsidR="002B3D6C" w:rsidRPr="00B11BE6" w:rsidRDefault="002B3D6C" w:rsidP="00B11BE6">
            <w:pPr>
              <w:autoSpaceDE w:val="0"/>
              <w:autoSpaceDN w:val="0"/>
              <w:adjustRightInd w:val="0"/>
              <w:spacing w:line="240" w:lineRule="exact"/>
              <w:jc w:val="both"/>
              <w:rPr>
                <w:rFonts w:ascii="Times New Roman" w:hAnsi="Times New Roman" w:cs="Times New Roman"/>
              </w:rPr>
            </w:pPr>
            <w:r w:rsidRPr="00B11BE6">
              <w:rPr>
                <w:rFonts w:ascii="Times New Roman" w:hAnsi="Times New Roman" w:cs="Times New Roman"/>
              </w:rPr>
              <w:t>Преодоление бегом препятствий (3,4,5 препятствий). ОРУ.</w:t>
            </w:r>
          </w:p>
        </w:tc>
      </w:tr>
      <w:tr w:rsidR="005A13E2" w:rsidRPr="00550DDB" w14:paraId="2709480E" w14:textId="77777777" w:rsidTr="00CA72F4">
        <w:tc>
          <w:tcPr>
            <w:tcW w:w="10485" w:type="dxa"/>
            <w:gridSpan w:val="3"/>
          </w:tcPr>
          <w:p w14:paraId="04B82252" w14:textId="67E3AE6A" w:rsidR="00E33654" w:rsidRPr="00B11BE6" w:rsidRDefault="00E33654" w:rsidP="00762125">
            <w:pPr>
              <w:rPr>
                <w:rFonts w:ascii="Times New Roman" w:eastAsia="Calibri" w:hAnsi="Times New Roman" w:cs="Times New Roman"/>
                <w:b/>
                <w:i/>
                <w:iCs/>
                <w:sz w:val="24"/>
                <w:szCs w:val="24"/>
              </w:rPr>
            </w:pPr>
            <w:r w:rsidRPr="00B11BE6">
              <w:rPr>
                <w:rFonts w:ascii="Times New Roman" w:eastAsia="Calibri" w:hAnsi="Times New Roman" w:cs="Times New Roman"/>
                <w:b/>
                <w:i/>
                <w:iCs/>
                <w:sz w:val="24"/>
                <w:szCs w:val="24"/>
              </w:rPr>
              <w:t>Прыжки (</w:t>
            </w:r>
            <w:r w:rsidR="00B11BE6" w:rsidRPr="00B11BE6">
              <w:rPr>
                <w:rFonts w:ascii="Times New Roman" w:eastAsia="Calibri" w:hAnsi="Times New Roman" w:cs="Times New Roman"/>
                <w:b/>
                <w:i/>
                <w:iCs/>
                <w:sz w:val="24"/>
                <w:szCs w:val="24"/>
              </w:rPr>
              <w:t>4</w:t>
            </w:r>
            <w:r w:rsidRPr="00B11BE6">
              <w:rPr>
                <w:rFonts w:ascii="Times New Roman" w:eastAsia="Calibri" w:hAnsi="Times New Roman" w:cs="Times New Roman"/>
                <w:b/>
                <w:i/>
                <w:iCs/>
                <w:sz w:val="24"/>
                <w:szCs w:val="24"/>
              </w:rPr>
              <w:t xml:space="preserve"> ч)</w:t>
            </w:r>
          </w:p>
        </w:tc>
      </w:tr>
      <w:tr w:rsidR="005A13E2" w:rsidRPr="00550DDB" w14:paraId="6A06214E" w14:textId="77777777" w:rsidTr="007978E8">
        <w:tc>
          <w:tcPr>
            <w:tcW w:w="675" w:type="dxa"/>
          </w:tcPr>
          <w:p w14:paraId="2A1E17A1" w14:textId="02952A49" w:rsidR="00BA054C" w:rsidRPr="00B11BE6" w:rsidRDefault="00E434DC" w:rsidP="00BA054C">
            <w:pPr>
              <w:jc w:val="center"/>
              <w:rPr>
                <w:rFonts w:ascii="Times New Roman" w:eastAsia="Calibri" w:hAnsi="Times New Roman" w:cs="Times New Roman"/>
              </w:rPr>
            </w:pPr>
            <w:r>
              <w:rPr>
                <w:rFonts w:ascii="Times New Roman" w:eastAsia="Calibri" w:hAnsi="Times New Roman" w:cs="Times New Roman"/>
              </w:rPr>
              <w:t>5</w:t>
            </w:r>
          </w:p>
        </w:tc>
        <w:tc>
          <w:tcPr>
            <w:tcW w:w="1560" w:type="dxa"/>
          </w:tcPr>
          <w:p w14:paraId="5F7D4D75" w14:textId="77777777" w:rsidR="00BA054C" w:rsidRPr="00B11BE6" w:rsidRDefault="00E33654" w:rsidP="00BA054C">
            <w:pPr>
              <w:jc w:val="center"/>
              <w:rPr>
                <w:rFonts w:ascii="Times New Roman" w:eastAsia="Calibri" w:hAnsi="Times New Roman" w:cs="Times New Roman"/>
              </w:rPr>
            </w:pPr>
            <w:r w:rsidRPr="00B11BE6">
              <w:rPr>
                <w:rFonts w:ascii="Times New Roman" w:eastAsia="Calibri" w:hAnsi="Times New Roman" w:cs="Times New Roman"/>
              </w:rPr>
              <w:t>1</w:t>
            </w:r>
          </w:p>
        </w:tc>
        <w:tc>
          <w:tcPr>
            <w:tcW w:w="8250" w:type="dxa"/>
          </w:tcPr>
          <w:p w14:paraId="651176C4" w14:textId="08E1E4D4" w:rsidR="00BA054C" w:rsidRPr="00B11BE6" w:rsidRDefault="00282F5D" w:rsidP="00BA054C">
            <w:pPr>
              <w:autoSpaceDE w:val="0"/>
              <w:autoSpaceDN w:val="0"/>
              <w:adjustRightInd w:val="0"/>
              <w:spacing w:line="240" w:lineRule="exact"/>
              <w:jc w:val="both"/>
              <w:rPr>
                <w:rFonts w:ascii="Times New Roman" w:hAnsi="Times New Roman" w:cs="Times New Roman"/>
                <w:b/>
              </w:rPr>
            </w:pPr>
            <w:r w:rsidRPr="00B11BE6">
              <w:rPr>
                <w:rFonts w:ascii="Times New Roman" w:hAnsi="Times New Roman" w:cs="Times New Roman"/>
              </w:rPr>
              <w:t xml:space="preserve">Инструктаж по ТБ. </w:t>
            </w:r>
            <w:r w:rsidR="00BA054C" w:rsidRPr="00B11BE6">
              <w:rPr>
                <w:rFonts w:ascii="Times New Roman" w:hAnsi="Times New Roman" w:cs="Times New Roman"/>
              </w:rPr>
              <w:t xml:space="preserve">Прыжок в длину с разбега. Прыжок в длину с места. Прыжок с высоты </w:t>
            </w:r>
            <w:smartTag w:uri="urn:schemas-microsoft-com:office:smarttags" w:element="metricconverter">
              <w:smartTagPr>
                <w:attr w:name="ProductID" w:val="60 см"/>
              </w:smartTagPr>
              <w:r w:rsidR="00BA054C" w:rsidRPr="00B11BE6">
                <w:rPr>
                  <w:rFonts w:ascii="Times New Roman" w:hAnsi="Times New Roman" w:cs="Times New Roman"/>
                </w:rPr>
                <w:t>60 см</w:t>
              </w:r>
            </w:smartTag>
            <w:r w:rsidR="00BA054C" w:rsidRPr="00B11BE6">
              <w:rPr>
                <w:rFonts w:ascii="Times New Roman" w:hAnsi="Times New Roman" w:cs="Times New Roman"/>
              </w:rPr>
              <w:t xml:space="preserve">. </w:t>
            </w:r>
            <w:r w:rsidR="00E33654" w:rsidRPr="00B11BE6">
              <w:rPr>
                <w:rFonts w:ascii="Times New Roman" w:hAnsi="Times New Roman" w:cs="Times New Roman"/>
              </w:rPr>
              <w:t xml:space="preserve">ОРУ. </w:t>
            </w:r>
            <w:r w:rsidR="00BA054C" w:rsidRPr="00B11BE6">
              <w:rPr>
                <w:rFonts w:ascii="Times New Roman" w:hAnsi="Times New Roman" w:cs="Times New Roman"/>
              </w:rPr>
              <w:t>Игра «Гуси лебеди»</w:t>
            </w:r>
            <w:r w:rsidR="00762125" w:rsidRPr="00B11BE6">
              <w:rPr>
                <w:rFonts w:ascii="Times New Roman" w:hAnsi="Times New Roman" w:cs="Times New Roman"/>
              </w:rPr>
              <w:t>, «Лисы и куры».</w:t>
            </w:r>
          </w:p>
        </w:tc>
      </w:tr>
      <w:tr w:rsidR="005A13E2" w:rsidRPr="00550DDB" w14:paraId="2AC7AC38" w14:textId="77777777" w:rsidTr="007978E8">
        <w:tc>
          <w:tcPr>
            <w:tcW w:w="675" w:type="dxa"/>
          </w:tcPr>
          <w:p w14:paraId="31220C51" w14:textId="7476DE26" w:rsidR="00AE5724" w:rsidRPr="00B11BE6" w:rsidRDefault="00E434DC" w:rsidP="00AE5724">
            <w:pPr>
              <w:jc w:val="center"/>
              <w:rPr>
                <w:rFonts w:ascii="Times New Roman" w:eastAsia="Calibri" w:hAnsi="Times New Roman" w:cs="Times New Roman"/>
              </w:rPr>
            </w:pPr>
            <w:r>
              <w:rPr>
                <w:rFonts w:ascii="Times New Roman" w:eastAsia="Calibri" w:hAnsi="Times New Roman" w:cs="Times New Roman"/>
              </w:rPr>
              <w:t>6</w:t>
            </w:r>
          </w:p>
        </w:tc>
        <w:tc>
          <w:tcPr>
            <w:tcW w:w="1560" w:type="dxa"/>
          </w:tcPr>
          <w:p w14:paraId="023F573F" w14:textId="447849DB" w:rsidR="00AE5724" w:rsidRPr="00B11BE6" w:rsidRDefault="00B11BE6" w:rsidP="00AE5724">
            <w:pPr>
              <w:jc w:val="center"/>
              <w:rPr>
                <w:rFonts w:ascii="Times New Roman" w:eastAsia="Calibri" w:hAnsi="Times New Roman" w:cs="Times New Roman"/>
              </w:rPr>
            </w:pPr>
            <w:r w:rsidRPr="00B11BE6">
              <w:rPr>
                <w:rFonts w:ascii="Times New Roman" w:eastAsia="Calibri" w:hAnsi="Times New Roman" w:cs="Times New Roman"/>
              </w:rPr>
              <w:t>2</w:t>
            </w:r>
          </w:p>
        </w:tc>
        <w:tc>
          <w:tcPr>
            <w:tcW w:w="8250" w:type="dxa"/>
          </w:tcPr>
          <w:p w14:paraId="5302BADE" w14:textId="24A71783" w:rsidR="00AE5724" w:rsidRPr="00B11BE6" w:rsidRDefault="00AE5724" w:rsidP="00AE5724">
            <w:pPr>
              <w:spacing w:line="240" w:lineRule="exact"/>
              <w:jc w:val="both"/>
              <w:rPr>
                <w:rFonts w:ascii="Times New Roman" w:hAnsi="Times New Roman" w:cs="Times New Roman"/>
              </w:rPr>
            </w:pPr>
            <w:r w:rsidRPr="00B11BE6">
              <w:rPr>
                <w:rFonts w:ascii="Times New Roman" w:hAnsi="Times New Roman" w:cs="Times New Roman"/>
              </w:rPr>
              <w:t xml:space="preserve">Прыжок в длину с разбега </w:t>
            </w:r>
            <w:r w:rsidRPr="00B11BE6">
              <w:rPr>
                <w:rFonts w:ascii="Times New Roman" w:hAnsi="Times New Roman" w:cs="Times New Roman"/>
                <w:i/>
                <w:iCs/>
              </w:rPr>
              <w:t xml:space="preserve">(с зоны отталкивания). </w:t>
            </w:r>
            <w:proofErr w:type="spellStart"/>
            <w:r w:rsidRPr="00B11BE6">
              <w:rPr>
                <w:rFonts w:ascii="Times New Roman" w:hAnsi="Times New Roman" w:cs="Times New Roman"/>
              </w:rPr>
              <w:t>Многоскоки</w:t>
            </w:r>
            <w:proofErr w:type="spellEnd"/>
            <w:r w:rsidRPr="00B11BE6">
              <w:rPr>
                <w:rFonts w:ascii="Times New Roman" w:hAnsi="Times New Roman" w:cs="Times New Roman"/>
              </w:rPr>
              <w:t>. ОРУ. Игра «Прыгающие воробушки».</w:t>
            </w:r>
          </w:p>
        </w:tc>
      </w:tr>
      <w:tr w:rsidR="005A13E2" w:rsidRPr="00550DDB" w14:paraId="6631EA1D" w14:textId="77777777" w:rsidTr="007978E8">
        <w:tc>
          <w:tcPr>
            <w:tcW w:w="675" w:type="dxa"/>
          </w:tcPr>
          <w:p w14:paraId="4926BB75" w14:textId="0CA9349D" w:rsidR="00AE5724" w:rsidRPr="00B11BE6" w:rsidRDefault="00E434DC" w:rsidP="00AE5724">
            <w:pPr>
              <w:jc w:val="center"/>
              <w:rPr>
                <w:rFonts w:ascii="Times New Roman" w:eastAsia="Calibri" w:hAnsi="Times New Roman" w:cs="Times New Roman"/>
              </w:rPr>
            </w:pPr>
            <w:r>
              <w:rPr>
                <w:rFonts w:ascii="Times New Roman" w:eastAsia="Calibri" w:hAnsi="Times New Roman" w:cs="Times New Roman"/>
              </w:rPr>
              <w:t>7</w:t>
            </w:r>
          </w:p>
        </w:tc>
        <w:tc>
          <w:tcPr>
            <w:tcW w:w="1560" w:type="dxa"/>
          </w:tcPr>
          <w:p w14:paraId="6DF24C8C" w14:textId="55B639EA" w:rsidR="00AE5724" w:rsidRPr="00B11BE6" w:rsidRDefault="00B11BE6" w:rsidP="00AE5724">
            <w:pPr>
              <w:jc w:val="center"/>
              <w:rPr>
                <w:rFonts w:ascii="Times New Roman" w:eastAsia="Calibri" w:hAnsi="Times New Roman" w:cs="Times New Roman"/>
              </w:rPr>
            </w:pPr>
            <w:r w:rsidRPr="00B11BE6">
              <w:rPr>
                <w:rFonts w:ascii="Times New Roman" w:eastAsia="Calibri" w:hAnsi="Times New Roman" w:cs="Times New Roman"/>
              </w:rPr>
              <w:t>3</w:t>
            </w:r>
          </w:p>
        </w:tc>
        <w:tc>
          <w:tcPr>
            <w:tcW w:w="8250" w:type="dxa"/>
          </w:tcPr>
          <w:p w14:paraId="036F76EC" w14:textId="77777777" w:rsidR="00AE5724" w:rsidRPr="00B11BE6" w:rsidRDefault="00AE5724" w:rsidP="00AE5724">
            <w:pPr>
              <w:autoSpaceDE w:val="0"/>
              <w:autoSpaceDN w:val="0"/>
              <w:adjustRightInd w:val="0"/>
              <w:spacing w:line="240" w:lineRule="exact"/>
              <w:ind w:right="322" w:firstLine="5"/>
              <w:jc w:val="both"/>
              <w:rPr>
                <w:rFonts w:ascii="Times New Roman" w:hAnsi="Times New Roman" w:cs="Times New Roman"/>
              </w:rPr>
            </w:pPr>
            <w:r w:rsidRPr="00B11BE6">
              <w:rPr>
                <w:rFonts w:ascii="Times New Roman" w:hAnsi="Times New Roman" w:cs="Times New Roman"/>
              </w:rPr>
              <w:t>Прыжки в высоту с прямого разбега с 7-9 шагов.</w:t>
            </w:r>
            <w:r w:rsidR="00282F5D" w:rsidRPr="00B11BE6">
              <w:rPr>
                <w:rFonts w:ascii="Times New Roman" w:hAnsi="Times New Roman" w:cs="Times New Roman"/>
              </w:rPr>
              <w:t xml:space="preserve"> ОРУ. Подвижные игры.</w:t>
            </w:r>
          </w:p>
        </w:tc>
      </w:tr>
      <w:tr w:rsidR="005A13E2" w:rsidRPr="00550DDB" w14:paraId="755E1EB0" w14:textId="77777777" w:rsidTr="007978E8">
        <w:tc>
          <w:tcPr>
            <w:tcW w:w="675" w:type="dxa"/>
          </w:tcPr>
          <w:p w14:paraId="23EF4516" w14:textId="7EA50A75" w:rsidR="00282F5D" w:rsidRPr="00B11BE6" w:rsidRDefault="00E434DC" w:rsidP="00282F5D">
            <w:pPr>
              <w:jc w:val="center"/>
              <w:rPr>
                <w:rFonts w:ascii="Times New Roman" w:eastAsia="Calibri" w:hAnsi="Times New Roman" w:cs="Times New Roman"/>
              </w:rPr>
            </w:pPr>
            <w:r>
              <w:rPr>
                <w:rFonts w:ascii="Times New Roman" w:eastAsia="Calibri" w:hAnsi="Times New Roman" w:cs="Times New Roman"/>
              </w:rPr>
              <w:t>8</w:t>
            </w:r>
          </w:p>
        </w:tc>
        <w:tc>
          <w:tcPr>
            <w:tcW w:w="1560" w:type="dxa"/>
          </w:tcPr>
          <w:p w14:paraId="2D3A1BB5" w14:textId="4AD89A4D" w:rsidR="00282F5D" w:rsidRPr="00B11BE6" w:rsidRDefault="00B11BE6" w:rsidP="00282F5D">
            <w:pPr>
              <w:jc w:val="center"/>
              <w:rPr>
                <w:rFonts w:ascii="Times New Roman" w:eastAsia="Calibri" w:hAnsi="Times New Roman" w:cs="Times New Roman"/>
              </w:rPr>
            </w:pPr>
            <w:r w:rsidRPr="00B11BE6">
              <w:rPr>
                <w:rFonts w:ascii="Times New Roman" w:eastAsia="Calibri" w:hAnsi="Times New Roman" w:cs="Times New Roman"/>
              </w:rPr>
              <w:t>4</w:t>
            </w:r>
          </w:p>
        </w:tc>
        <w:tc>
          <w:tcPr>
            <w:tcW w:w="8250" w:type="dxa"/>
          </w:tcPr>
          <w:p w14:paraId="2945C9DE" w14:textId="77777777" w:rsidR="00282F5D" w:rsidRPr="00B11BE6" w:rsidRDefault="00282F5D" w:rsidP="00282F5D">
            <w:pPr>
              <w:autoSpaceDE w:val="0"/>
              <w:autoSpaceDN w:val="0"/>
              <w:adjustRightInd w:val="0"/>
              <w:spacing w:line="240" w:lineRule="exact"/>
              <w:ind w:right="322" w:firstLine="5"/>
              <w:jc w:val="both"/>
              <w:rPr>
                <w:rFonts w:ascii="Times New Roman" w:hAnsi="Times New Roman" w:cs="Times New Roman"/>
              </w:rPr>
            </w:pPr>
            <w:r w:rsidRPr="00B11BE6">
              <w:rPr>
                <w:rFonts w:ascii="Times New Roman" w:hAnsi="Times New Roman" w:cs="Times New Roman"/>
              </w:rPr>
              <w:t>Прыжки с прибавками от 60 до 110см.  Прыжки в длину с места в полную силу. ОРУ. Подвижная игра.</w:t>
            </w:r>
          </w:p>
        </w:tc>
      </w:tr>
      <w:tr w:rsidR="005A13E2" w:rsidRPr="00550DDB" w14:paraId="569A3A2A" w14:textId="77777777" w:rsidTr="00CA72F4">
        <w:tc>
          <w:tcPr>
            <w:tcW w:w="10485" w:type="dxa"/>
            <w:gridSpan w:val="3"/>
          </w:tcPr>
          <w:p w14:paraId="36CC4C5C" w14:textId="13A8B386" w:rsidR="00282F5D" w:rsidRPr="00CB677C" w:rsidRDefault="00282F5D" w:rsidP="00762125">
            <w:pPr>
              <w:rPr>
                <w:rFonts w:ascii="Times New Roman" w:eastAsia="Calibri" w:hAnsi="Times New Roman" w:cs="Times New Roman"/>
                <w:i/>
                <w:iCs/>
                <w:sz w:val="24"/>
                <w:szCs w:val="24"/>
              </w:rPr>
            </w:pPr>
            <w:r w:rsidRPr="00CB677C">
              <w:rPr>
                <w:rFonts w:ascii="Times New Roman" w:hAnsi="Times New Roman" w:cs="Times New Roman"/>
                <w:b/>
                <w:i/>
                <w:iCs/>
                <w:sz w:val="24"/>
                <w:szCs w:val="24"/>
              </w:rPr>
              <w:t>Метание мяча (</w:t>
            </w:r>
            <w:r w:rsidR="007C4CFE" w:rsidRPr="00CB677C">
              <w:rPr>
                <w:rFonts w:ascii="Times New Roman" w:hAnsi="Times New Roman" w:cs="Times New Roman"/>
                <w:b/>
                <w:i/>
                <w:iCs/>
                <w:sz w:val="24"/>
                <w:szCs w:val="24"/>
              </w:rPr>
              <w:t>3</w:t>
            </w:r>
            <w:r w:rsidRPr="00CB677C">
              <w:rPr>
                <w:rFonts w:ascii="Times New Roman" w:hAnsi="Times New Roman" w:cs="Times New Roman"/>
                <w:b/>
                <w:i/>
                <w:iCs/>
                <w:sz w:val="24"/>
                <w:szCs w:val="24"/>
              </w:rPr>
              <w:t xml:space="preserve"> ч)</w:t>
            </w:r>
          </w:p>
        </w:tc>
      </w:tr>
      <w:tr w:rsidR="005A13E2" w:rsidRPr="00550DDB" w14:paraId="72DF9440" w14:textId="77777777" w:rsidTr="007978E8">
        <w:tc>
          <w:tcPr>
            <w:tcW w:w="675" w:type="dxa"/>
          </w:tcPr>
          <w:p w14:paraId="75B647CE" w14:textId="3CFB8131" w:rsidR="00282F5D" w:rsidRPr="00B11BE6" w:rsidRDefault="00E434DC" w:rsidP="00282F5D">
            <w:pPr>
              <w:jc w:val="center"/>
              <w:rPr>
                <w:rFonts w:ascii="Times New Roman" w:eastAsia="Calibri" w:hAnsi="Times New Roman" w:cs="Times New Roman"/>
              </w:rPr>
            </w:pPr>
            <w:r>
              <w:rPr>
                <w:rFonts w:ascii="Times New Roman" w:eastAsia="Calibri" w:hAnsi="Times New Roman" w:cs="Times New Roman"/>
              </w:rPr>
              <w:t>9</w:t>
            </w:r>
          </w:p>
        </w:tc>
        <w:tc>
          <w:tcPr>
            <w:tcW w:w="1560" w:type="dxa"/>
          </w:tcPr>
          <w:p w14:paraId="6CED8EE9" w14:textId="77777777" w:rsidR="00282F5D" w:rsidRPr="00B11BE6" w:rsidRDefault="00282F5D" w:rsidP="00282F5D">
            <w:pPr>
              <w:jc w:val="center"/>
              <w:rPr>
                <w:rFonts w:ascii="Times New Roman" w:eastAsia="Calibri" w:hAnsi="Times New Roman" w:cs="Times New Roman"/>
              </w:rPr>
            </w:pPr>
            <w:r w:rsidRPr="00B11BE6">
              <w:rPr>
                <w:rFonts w:ascii="Times New Roman" w:eastAsia="Calibri" w:hAnsi="Times New Roman" w:cs="Times New Roman"/>
              </w:rPr>
              <w:t>1</w:t>
            </w:r>
          </w:p>
        </w:tc>
        <w:tc>
          <w:tcPr>
            <w:tcW w:w="8250" w:type="dxa"/>
          </w:tcPr>
          <w:p w14:paraId="70908231" w14:textId="77777777" w:rsidR="00282F5D" w:rsidRPr="00B11BE6" w:rsidRDefault="00282F5D" w:rsidP="00282F5D">
            <w:pPr>
              <w:autoSpaceDE w:val="0"/>
              <w:autoSpaceDN w:val="0"/>
              <w:adjustRightInd w:val="0"/>
              <w:spacing w:line="240" w:lineRule="exact"/>
              <w:ind w:right="322" w:firstLine="5"/>
              <w:jc w:val="both"/>
              <w:rPr>
                <w:rFonts w:ascii="Times New Roman" w:hAnsi="Times New Roman" w:cs="Times New Roman"/>
                <w:b/>
              </w:rPr>
            </w:pPr>
            <w:r w:rsidRPr="00B11BE6">
              <w:rPr>
                <w:rFonts w:ascii="Times New Roman" w:hAnsi="Times New Roman" w:cs="Times New Roman"/>
              </w:rPr>
              <w:t>Инструктаж по ТБ. Метание малого мяча с места на дальность. Метание в цель с 4-</w:t>
            </w:r>
            <w:smartTag w:uri="urn:schemas-microsoft-com:office:smarttags" w:element="metricconverter">
              <w:smartTagPr>
                <w:attr w:name="ProductID" w:val="5 м"/>
              </w:smartTagPr>
              <w:r w:rsidRPr="00B11BE6">
                <w:rPr>
                  <w:rFonts w:ascii="Times New Roman" w:hAnsi="Times New Roman" w:cs="Times New Roman"/>
                </w:rPr>
                <w:t>5 м</w:t>
              </w:r>
            </w:smartTag>
            <w:r w:rsidRPr="00B11BE6">
              <w:rPr>
                <w:rFonts w:ascii="Times New Roman" w:hAnsi="Times New Roman" w:cs="Times New Roman"/>
              </w:rPr>
              <w:t>. ОРУ. Игра «Попади в мяч».</w:t>
            </w:r>
          </w:p>
        </w:tc>
      </w:tr>
      <w:tr w:rsidR="005A13E2" w:rsidRPr="00550DDB" w14:paraId="24E5A78A" w14:textId="77777777" w:rsidTr="007978E8">
        <w:tc>
          <w:tcPr>
            <w:tcW w:w="675" w:type="dxa"/>
          </w:tcPr>
          <w:p w14:paraId="6925DAC5" w14:textId="3E8DA5BA" w:rsidR="001A0F09" w:rsidRPr="00B11BE6" w:rsidRDefault="001A0F09" w:rsidP="001A0F09">
            <w:pPr>
              <w:jc w:val="center"/>
              <w:rPr>
                <w:rFonts w:ascii="Times New Roman" w:eastAsia="Calibri" w:hAnsi="Times New Roman" w:cs="Times New Roman"/>
              </w:rPr>
            </w:pPr>
            <w:r w:rsidRPr="00B11BE6">
              <w:rPr>
                <w:rFonts w:ascii="Times New Roman" w:eastAsia="Calibri" w:hAnsi="Times New Roman" w:cs="Times New Roman"/>
              </w:rPr>
              <w:t>1</w:t>
            </w:r>
            <w:r w:rsidR="00E434DC">
              <w:rPr>
                <w:rFonts w:ascii="Times New Roman" w:eastAsia="Calibri" w:hAnsi="Times New Roman" w:cs="Times New Roman"/>
              </w:rPr>
              <w:t>0</w:t>
            </w:r>
          </w:p>
        </w:tc>
        <w:tc>
          <w:tcPr>
            <w:tcW w:w="1560" w:type="dxa"/>
          </w:tcPr>
          <w:p w14:paraId="6C469932" w14:textId="19D74260" w:rsidR="001A0F09" w:rsidRPr="00B11BE6" w:rsidRDefault="007C4CFE" w:rsidP="001A0F09">
            <w:pPr>
              <w:jc w:val="center"/>
              <w:rPr>
                <w:rFonts w:ascii="Times New Roman" w:eastAsia="Calibri" w:hAnsi="Times New Roman" w:cs="Times New Roman"/>
              </w:rPr>
            </w:pPr>
            <w:r>
              <w:rPr>
                <w:rFonts w:ascii="Times New Roman" w:eastAsia="Calibri" w:hAnsi="Times New Roman" w:cs="Times New Roman"/>
              </w:rPr>
              <w:t>2</w:t>
            </w:r>
          </w:p>
        </w:tc>
        <w:tc>
          <w:tcPr>
            <w:tcW w:w="8250" w:type="dxa"/>
          </w:tcPr>
          <w:p w14:paraId="43C9844F" w14:textId="49FBE3E9" w:rsidR="001A0F09" w:rsidRPr="00B11BE6" w:rsidRDefault="001A0F09" w:rsidP="00745F45">
            <w:pPr>
              <w:spacing w:line="240" w:lineRule="exact"/>
              <w:jc w:val="both"/>
              <w:rPr>
                <w:rFonts w:ascii="Times New Roman" w:hAnsi="Times New Roman" w:cs="Times New Roman"/>
              </w:rPr>
            </w:pPr>
            <w:r w:rsidRPr="00B11BE6">
              <w:rPr>
                <w:rFonts w:ascii="Times New Roman" w:hAnsi="Times New Roman" w:cs="Times New Roman"/>
              </w:rPr>
              <w:t>Метание малого мяча с места на заданное расстояние. Метание набивного мяча. ОРУ. Игра «Кто дальше бросит».</w:t>
            </w:r>
          </w:p>
        </w:tc>
      </w:tr>
      <w:tr w:rsidR="005A13E2" w:rsidRPr="00550DDB" w14:paraId="7464D01E" w14:textId="77777777" w:rsidTr="007978E8">
        <w:tc>
          <w:tcPr>
            <w:tcW w:w="675" w:type="dxa"/>
          </w:tcPr>
          <w:p w14:paraId="19590EA2" w14:textId="4D9C4461" w:rsidR="001A0F09" w:rsidRPr="00B11BE6" w:rsidRDefault="001A0F09" w:rsidP="001A0F09">
            <w:pPr>
              <w:jc w:val="center"/>
              <w:rPr>
                <w:rFonts w:ascii="Times New Roman" w:eastAsia="Calibri" w:hAnsi="Times New Roman" w:cs="Times New Roman"/>
              </w:rPr>
            </w:pPr>
            <w:r w:rsidRPr="00B11BE6">
              <w:rPr>
                <w:rFonts w:ascii="Times New Roman" w:eastAsia="Calibri" w:hAnsi="Times New Roman" w:cs="Times New Roman"/>
              </w:rPr>
              <w:t>1</w:t>
            </w:r>
            <w:r w:rsidR="00E434DC">
              <w:rPr>
                <w:rFonts w:ascii="Times New Roman" w:eastAsia="Calibri" w:hAnsi="Times New Roman" w:cs="Times New Roman"/>
              </w:rPr>
              <w:t>1</w:t>
            </w:r>
          </w:p>
        </w:tc>
        <w:tc>
          <w:tcPr>
            <w:tcW w:w="1560" w:type="dxa"/>
          </w:tcPr>
          <w:p w14:paraId="08932ADB" w14:textId="6BE9AA43" w:rsidR="001A0F09" w:rsidRPr="00B11BE6" w:rsidRDefault="007C4CFE" w:rsidP="001A0F09">
            <w:pPr>
              <w:jc w:val="center"/>
              <w:rPr>
                <w:rFonts w:ascii="Times New Roman" w:eastAsia="Calibri" w:hAnsi="Times New Roman" w:cs="Times New Roman"/>
              </w:rPr>
            </w:pPr>
            <w:r>
              <w:rPr>
                <w:rFonts w:ascii="Times New Roman" w:eastAsia="Calibri" w:hAnsi="Times New Roman" w:cs="Times New Roman"/>
              </w:rPr>
              <w:t>3</w:t>
            </w:r>
          </w:p>
        </w:tc>
        <w:tc>
          <w:tcPr>
            <w:tcW w:w="8250" w:type="dxa"/>
          </w:tcPr>
          <w:p w14:paraId="10DFCA69" w14:textId="77777777" w:rsidR="001A0F09" w:rsidRPr="00B11BE6" w:rsidRDefault="001A0F09" w:rsidP="001A0F09">
            <w:pPr>
              <w:spacing w:line="240" w:lineRule="exact"/>
              <w:jc w:val="both"/>
              <w:rPr>
                <w:rFonts w:ascii="Times New Roman" w:hAnsi="Times New Roman" w:cs="Times New Roman"/>
              </w:rPr>
            </w:pPr>
            <w:r w:rsidRPr="00B11BE6">
              <w:rPr>
                <w:rFonts w:ascii="Times New Roman" w:hAnsi="Times New Roman" w:cs="Times New Roman"/>
              </w:rPr>
              <w:t>Метание малого мяча (150г) на дальность из-за головы через плечо с разбега с 5-6 шагов. ОРУ.  Игра «Кто дальше бросит».</w:t>
            </w:r>
          </w:p>
        </w:tc>
      </w:tr>
      <w:tr w:rsidR="005A13E2" w:rsidRPr="00550DDB" w14:paraId="7F3A5C6B" w14:textId="77777777" w:rsidTr="00CA72F4">
        <w:tc>
          <w:tcPr>
            <w:tcW w:w="10485" w:type="dxa"/>
            <w:gridSpan w:val="3"/>
          </w:tcPr>
          <w:p w14:paraId="60502F7B" w14:textId="129B9BFC" w:rsidR="00E12F11" w:rsidRPr="00EB4CC4" w:rsidRDefault="00E12F11" w:rsidP="00745F45">
            <w:pPr>
              <w:jc w:val="center"/>
              <w:rPr>
                <w:rFonts w:ascii="Times New Roman" w:eastAsia="Calibri" w:hAnsi="Times New Roman" w:cs="Times New Roman"/>
                <w:sz w:val="24"/>
                <w:szCs w:val="24"/>
              </w:rPr>
            </w:pPr>
            <w:r w:rsidRPr="00EB4CC4">
              <w:rPr>
                <w:rFonts w:ascii="Times New Roman" w:hAnsi="Times New Roman" w:cs="Times New Roman"/>
                <w:b/>
                <w:sz w:val="24"/>
                <w:szCs w:val="24"/>
              </w:rPr>
              <w:t>Подвижные игры (с элементами мини волейбола) – (</w:t>
            </w:r>
            <w:r w:rsidR="005D143B" w:rsidRPr="00EB4CC4">
              <w:rPr>
                <w:rFonts w:ascii="Times New Roman" w:hAnsi="Times New Roman" w:cs="Times New Roman"/>
                <w:b/>
                <w:sz w:val="24"/>
                <w:szCs w:val="24"/>
              </w:rPr>
              <w:t>12</w:t>
            </w:r>
            <w:r w:rsidRPr="00EB4CC4">
              <w:rPr>
                <w:rFonts w:ascii="Times New Roman" w:hAnsi="Times New Roman" w:cs="Times New Roman"/>
                <w:b/>
                <w:sz w:val="24"/>
                <w:szCs w:val="24"/>
              </w:rPr>
              <w:t xml:space="preserve"> ч)</w:t>
            </w:r>
          </w:p>
        </w:tc>
      </w:tr>
      <w:tr w:rsidR="005A13E2" w:rsidRPr="00550DDB" w14:paraId="69A5BD2D" w14:textId="77777777" w:rsidTr="007978E8">
        <w:tc>
          <w:tcPr>
            <w:tcW w:w="675" w:type="dxa"/>
          </w:tcPr>
          <w:p w14:paraId="7CF873CC" w14:textId="0EFEC76A" w:rsidR="00E12F11" w:rsidRPr="00E434DC" w:rsidRDefault="00D60E79" w:rsidP="00E12F11">
            <w:pPr>
              <w:jc w:val="center"/>
              <w:rPr>
                <w:rFonts w:ascii="Times New Roman" w:eastAsia="Calibri" w:hAnsi="Times New Roman" w:cs="Times New Roman"/>
              </w:rPr>
            </w:pPr>
            <w:r w:rsidRPr="00E434DC">
              <w:rPr>
                <w:rFonts w:ascii="Times New Roman" w:eastAsia="Calibri" w:hAnsi="Times New Roman" w:cs="Times New Roman"/>
              </w:rPr>
              <w:t>1</w:t>
            </w:r>
            <w:r w:rsidR="00E434DC" w:rsidRPr="00E434DC">
              <w:rPr>
                <w:rFonts w:ascii="Times New Roman" w:eastAsia="Calibri" w:hAnsi="Times New Roman" w:cs="Times New Roman"/>
              </w:rPr>
              <w:t>2</w:t>
            </w:r>
          </w:p>
        </w:tc>
        <w:tc>
          <w:tcPr>
            <w:tcW w:w="1560" w:type="dxa"/>
          </w:tcPr>
          <w:p w14:paraId="627F4DEC" w14:textId="77777777" w:rsidR="00E12F11" w:rsidRPr="00EB4CC4" w:rsidRDefault="00E12F11" w:rsidP="00E12F11">
            <w:pPr>
              <w:jc w:val="center"/>
              <w:rPr>
                <w:rFonts w:ascii="Times New Roman" w:eastAsia="Calibri" w:hAnsi="Times New Roman" w:cs="Times New Roman"/>
              </w:rPr>
            </w:pPr>
            <w:r w:rsidRPr="00EB4CC4">
              <w:rPr>
                <w:rFonts w:ascii="Times New Roman" w:eastAsia="Calibri" w:hAnsi="Times New Roman" w:cs="Times New Roman"/>
              </w:rPr>
              <w:t>1</w:t>
            </w:r>
          </w:p>
        </w:tc>
        <w:tc>
          <w:tcPr>
            <w:tcW w:w="8250" w:type="dxa"/>
          </w:tcPr>
          <w:p w14:paraId="48DD3777" w14:textId="1BD8537A" w:rsidR="00E12F11" w:rsidRPr="00CB677C" w:rsidRDefault="00E12F11" w:rsidP="00CB677C">
            <w:pPr>
              <w:autoSpaceDE w:val="0"/>
              <w:autoSpaceDN w:val="0"/>
              <w:adjustRightInd w:val="0"/>
              <w:spacing w:line="240" w:lineRule="exact"/>
              <w:ind w:right="125" w:firstLine="19"/>
              <w:jc w:val="both"/>
              <w:rPr>
                <w:rFonts w:ascii="Times New Roman" w:hAnsi="Times New Roman" w:cs="Times New Roman"/>
                <w:b/>
              </w:rPr>
            </w:pPr>
            <w:r w:rsidRPr="00CB677C">
              <w:rPr>
                <w:rFonts w:ascii="Times New Roman" w:hAnsi="Times New Roman" w:cs="Times New Roman"/>
              </w:rPr>
              <w:t>Инструктаж по ТБ. ОРУ с обручами. Игры «Заяц без логова»</w:t>
            </w:r>
            <w:r w:rsidR="00AC262B" w:rsidRPr="00CB677C">
              <w:rPr>
                <w:rFonts w:ascii="Times New Roman" w:hAnsi="Times New Roman" w:cs="Times New Roman"/>
              </w:rPr>
              <w:t xml:space="preserve">, «Кто обгонит», </w:t>
            </w:r>
            <w:r w:rsidRPr="00CB677C">
              <w:rPr>
                <w:rFonts w:ascii="Times New Roman" w:hAnsi="Times New Roman" w:cs="Times New Roman"/>
              </w:rPr>
              <w:t>«Удочка». Эстафеты.</w:t>
            </w:r>
          </w:p>
        </w:tc>
      </w:tr>
      <w:tr w:rsidR="005A13E2" w:rsidRPr="00550DDB" w14:paraId="1CB844D0" w14:textId="77777777" w:rsidTr="007978E8">
        <w:tc>
          <w:tcPr>
            <w:tcW w:w="675" w:type="dxa"/>
          </w:tcPr>
          <w:p w14:paraId="1657453C" w14:textId="0BFB25F6" w:rsidR="00E12F11" w:rsidRPr="00E434DC" w:rsidRDefault="00D60E79" w:rsidP="00E12F11">
            <w:pPr>
              <w:jc w:val="center"/>
              <w:rPr>
                <w:rFonts w:ascii="Times New Roman" w:eastAsia="Calibri" w:hAnsi="Times New Roman" w:cs="Times New Roman"/>
              </w:rPr>
            </w:pPr>
            <w:r w:rsidRPr="00E434DC">
              <w:rPr>
                <w:rFonts w:ascii="Times New Roman" w:eastAsia="Calibri" w:hAnsi="Times New Roman" w:cs="Times New Roman"/>
              </w:rPr>
              <w:lastRenderedPageBreak/>
              <w:t>1</w:t>
            </w:r>
            <w:r w:rsidR="00E434DC" w:rsidRPr="00E434DC">
              <w:rPr>
                <w:rFonts w:ascii="Times New Roman" w:eastAsia="Calibri" w:hAnsi="Times New Roman" w:cs="Times New Roman"/>
              </w:rPr>
              <w:t>3</w:t>
            </w:r>
          </w:p>
        </w:tc>
        <w:tc>
          <w:tcPr>
            <w:tcW w:w="1560" w:type="dxa"/>
          </w:tcPr>
          <w:p w14:paraId="2D07D921" w14:textId="77777777" w:rsidR="00E12F11" w:rsidRPr="00EB4CC4" w:rsidRDefault="00E12F11" w:rsidP="00E12F11">
            <w:pPr>
              <w:jc w:val="center"/>
              <w:rPr>
                <w:rFonts w:ascii="Times New Roman" w:eastAsia="Calibri" w:hAnsi="Times New Roman" w:cs="Times New Roman"/>
              </w:rPr>
            </w:pPr>
            <w:r w:rsidRPr="00EB4CC4">
              <w:rPr>
                <w:rFonts w:ascii="Times New Roman" w:eastAsia="Calibri" w:hAnsi="Times New Roman" w:cs="Times New Roman"/>
              </w:rPr>
              <w:t>2</w:t>
            </w:r>
          </w:p>
        </w:tc>
        <w:tc>
          <w:tcPr>
            <w:tcW w:w="8250" w:type="dxa"/>
          </w:tcPr>
          <w:p w14:paraId="1D77EC7D" w14:textId="035BB829" w:rsidR="00E12F11" w:rsidRPr="00CB677C" w:rsidRDefault="00E12F11" w:rsidP="00CB677C">
            <w:pPr>
              <w:spacing w:line="240" w:lineRule="exact"/>
              <w:jc w:val="both"/>
              <w:rPr>
                <w:rFonts w:ascii="Times New Roman" w:eastAsia="Calibri" w:hAnsi="Times New Roman" w:cs="Times New Roman"/>
              </w:rPr>
            </w:pPr>
            <w:r w:rsidRPr="00CB677C">
              <w:rPr>
                <w:rFonts w:ascii="Times New Roman" w:hAnsi="Times New Roman" w:cs="Times New Roman"/>
              </w:rPr>
              <w:t>ОРУ с обручами. Игры «Заяц без логова»</w:t>
            </w:r>
            <w:r w:rsidR="00EE2B91" w:rsidRPr="00CB677C">
              <w:rPr>
                <w:rFonts w:ascii="Times New Roman" w:hAnsi="Times New Roman" w:cs="Times New Roman"/>
              </w:rPr>
              <w:t xml:space="preserve">, </w:t>
            </w:r>
            <w:r w:rsidRPr="00CB677C">
              <w:rPr>
                <w:rFonts w:ascii="Times New Roman" w:hAnsi="Times New Roman" w:cs="Times New Roman"/>
              </w:rPr>
              <w:t>«Удочка»</w:t>
            </w:r>
            <w:r w:rsidR="00EE2B91" w:rsidRPr="00CB677C">
              <w:rPr>
                <w:rFonts w:ascii="Times New Roman" w:hAnsi="Times New Roman" w:cs="Times New Roman"/>
              </w:rPr>
              <w:t>, «Через кочки и пенечки». Эстафеты с мячами.</w:t>
            </w:r>
          </w:p>
        </w:tc>
      </w:tr>
      <w:tr w:rsidR="005A13E2" w:rsidRPr="00550DDB" w14:paraId="370AADE9" w14:textId="77777777" w:rsidTr="007978E8">
        <w:tc>
          <w:tcPr>
            <w:tcW w:w="675" w:type="dxa"/>
          </w:tcPr>
          <w:p w14:paraId="11956A03" w14:textId="6CA8A5F9" w:rsidR="00E12F11" w:rsidRPr="00E434DC" w:rsidRDefault="00E434DC" w:rsidP="00E12F11">
            <w:pPr>
              <w:jc w:val="center"/>
              <w:rPr>
                <w:rFonts w:ascii="Times New Roman" w:eastAsia="Calibri" w:hAnsi="Times New Roman" w:cs="Times New Roman"/>
              </w:rPr>
            </w:pPr>
            <w:r>
              <w:rPr>
                <w:rFonts w:ascii="Times New Roman" w:eastAsia="Calibri" w:hAnsi="Times New Roman" w:cs="Times New Roman"/>
              </w:rPr>
              <w:t>14</w:t>
            </w:r>
          </w:p>
        </w:tc>
        <w:tc>
          <w:tcPr>
            <w:tcW w:w="1560" w:type="dxa"/>
          </w:tcPr>
          <w:p w14:paraId="2C10A712" w14:textId="038902F8" w:rsidR="00E12F11" w:rsidRPr="00EB4CC4" w:rsidRDefault="00CB677C" w:rsidP="00E12F11">
            <w:pPr>
              <w:jc w:val="center"/>
              <w:rPr>
                <w:rFonts w:ascii="Times New Roman" w:eastAsia="Calibri" w:hAnsi="Times New Roman" w:cs="Times New Roman"/>
              </w:rPr>
            </w:pPr>
            <w:r w:rsidRPr="00EB4CC4">
              <w:rPr>
                <w:rFonts w:ascii="Times New Roman" w:eastAsia="Calibri" w:hAnsi="Times New Roman" w:cs="Times New Roman"/>
              </w:rPr>
              <w:t>3</w:t>
            </w:r>
          </w:p>
        </w:tc>
        <w:tc>
          <w:tcPr>
            <w:tcW w:w="8250" w:type="dxa"/>
          </w:tcPr>
          <w:p w14:paraId="15E616F0" w14:textId="77777777" w:rsidR="00E12F11" w:rsidRPr="00CB677C" w:rsidRDefault="00E12F11" w:rsidP="00CB677C">
            <w:pPr>
              <w:spacing w:line="240" w:lineRule="exact"/>
              <w:jc w:val="both"/>
              <w:rPr>
                <w:rFonts w:ascii="Times New Roman" w:hAnsi="Times New Roman" w:cs="Times New Roman"/>
              </w:rPr>
            </w:pPr>
            <w:r w:rsidRPr="00CB677C">
              <w:rPr>
                <w:rFonts w:ascii="Times New Roman" w:hAnsi="Times New Roman" w:cs="Times New Roman"/>
              </w:rPr>
              <w:t>ОРУ в движении. Игры «Наступление», «Метко в цель». Эстафеты с мячами.</w:t>
            </w:r>
          </w:p>
        </w:tc>
      </w:tr>
      <w:tr w:rsidR="005A13E2" w:rsidRPr="00550DDB" w14:paraId="041F4B52" w14:textId="77777777" w:rsidTr="007978E8">
        <w:tc>
          <w:tcPr>
            <w:tcW w:w="675" w:type="dxa"/>
          </w:tcPr>
          <w:p w14:paraId="2FBE8A61" w14:textId="6DEE1B00" w:rsidR="00E12F11" w:rsidRPr="00E434DC" w:rsidRDefault="00E434DC" w:rsidP="00E12F11">
            <w:pPr>
              <w:jc w:val="center"/>
              <w:rPr>
                <w:rFonts w:ascii="Times New Roman" w:eastAsia="Calibri" w:hAnsi="Times New Roman" w:cs="Times New Roman"/>
              </w:rPr>
            </w:pPr>
            <w:r>
              <w:rPr>
                <w:rFonts w:ascii="Times New Roman" w:eastAsia="Calibri" w:hAnsi="Times New Roman" w:cs="Times New Roman"/>
              </w:rPr>
              <w:t>15</w:t>
            </w:r>
          </w:p>
        </w:tc>
        <w:tc>
          <w:tcPr>
            <w:tcW w:w="1560" w:type="dxa"/>
          </w:tcPr>
          <w:p w14:paraId="3BCF70B3" w14:textId="4BD307F7" w:rsidR="00E12F11" w:rsidRPr="00EB4CC4" w:rsidRDefault="00CB677C" w:rsidP="00E12F11">
            <w:pPr>
              <w:jc w:val="center"/>
              <w:rPr>
                <w:rFonts w:ascii="Times New Roman" w:eastAsia="Calibri" w:hAnsi="Times New Roman" w:cs="Times New Roman"/>
              </w:rPr>
            </w:pPr>
            <w:r w:rsidRPr="00EB4CC4">
              <w:rPr>
                <w:rFonts w:ascii="Times New Roman" w:eastAsia="Calibri" w:hAnsi="Times New Roman" w:cs="Times New Roman"/>
              </w:rPr>
              <w:t>4</w:t>
            </w:r>
          </w:p>
        </w:tc>
        <w:tc>
          <w:tcPr>
            <w:tcW w:w="8250" w:type="dxa"/>
          </w:tcPr>
          <w:p w14:paraId="2023451E" w14:textId="77777777" w:rsidR="00E12F11" w:rsidRPr="00CB677C" w:rsidRDefault="00E12F11" w:rsidP="00CB677C">
            <w:pPr>
              <w:widowControl w:val="0"/>
              <w:autoSpaceDE w:val="0"/>
              <w:autoSpaceDN w:val="0"/>
              <w:adjustRightInd w:val="0"/>
              <w:spacing w:line="240" w:lineRule="exact"/>
              <w:jc w:val="both"/>
              <w:rPr>
                <w:rFonts w:ascii="Times New Roman" w:hAnsi="Times New Roman" w:cs="Times New Roman"/>
              </w:rPr>
            </w:pPr>
            <w:r w:rsidRPr="00CB677C">
              <w:rPr>
                <w:rFonts w:ascii="Times New Roman" w:hAnsi="Times New Roman" w:cs="Times New Roman"/>
              </w:rPr>
              <w:t>ОРУ. Игры «Кто дальше бросит», «Наступление». Эстафеты с мячами.</w:t>
            </w:r>
          </w:p>
        </w:tc>
      </w:tr>
      <w:tr w:rsidR="005A13E2" w:rsidRPr="00550DDB" w14:paraId="7332CCE3" w14:textId="77777777" w:rsidTr="007978E8">
        <w:tc>
          <w:tcPr>
            <w:tcW w:w="675" w:type="dxa"/>
          </w:tcPr>
          <w:p w14:paraId="496548B4" w14:textId="6630ACCA" w:rsidR="00AF4ACB" w:rsidRPr="00E434DC" w:rsidRDefault="00E434DC" w:rsidP="00AF4ACB">
            <w:pPr>
              <w:jc w:val="center"/>
              <w:rPr>
                <w:rFonts w:ascii="Times New Roman" w:eastAsia="Calibri" w:hAnsi="Times New Roman" w:cs="Times New Roman"/>
              </w:rPr>
            </w:pPr>
            <w:r>
              <w:rPr>
                <w:rFonts w:ascii="Times New Roman" w:eastAsia="Calibri" w:hAnsi="Times New Roman" w:cs="Times New Roman"/>
              </w:rPr>
              <w:t>16</w:t>
            </w:r>
          </w:p>
        </w:tc>
        <w:tc>
          <w:tcPr>
            <w:tcW w:w="1560" w:type="dxa"/>
          </w:tcPr>
          <w:p w14:paraId="4DA300EC" w14:textId="6FBBA84A" w:rsidR="00AF4ACB" w:rsidRPr="00EB4CC4" w:rsidRDefault="00CB677C" w:rsidP="00AF4ACB">
            <w:pPr>
              <w:jc w:val="center"/>
              <w:rPr>
                <w:rFonts w:ascii="Times New Roman" w:eastAsia="Calibri" w:hAnsi="Times New Roman" w:cs="Times New Roman"/>
              </w:rPr>
            </w:pPr>
            <w:r w:rsidRPr="00EB4CC4">
              <w:rPr>
                <w:rFonts w:ascii="Times New Roman" w:eastAsia="Calibri" w:hAnsi="Times New Roman" w:cs="Times New Roman"/>
              </w:rPr>
              <w:t>5</w:t>
            </w:r>
          </w:p>
        </w:tc>
        <w:tc>
          <w:tcPr>
            <w:tcW w:w="8250" w:type="dxa"/>
          </w:tcPr>
          <w:p w14:paraId="01674E48" w14:textId="77777777" w:rsidR="00AF4ACB" w:rsidRPr="00CB677C" w:rsidRDefault="00AF4ACB" w:rsidP="00CB677C">
            <w:pPr>
              <w:widowControl w:val="0"/>
              <w:autoSpaceDE w:val="0"/>
              <w:autoSpaceDN w:val="0"/>
              <w:adjustRightInd w:val="0"/>
              <w:spacing w:line="240" w:lineRule="exact"/>
              <w:jc w:val="both"/>
              <w:rPr>
                <w:rFonts w:ascii="Times New Roman" w:hAnsi="Times New Roman" w:cs="Times New Roman"/>
              </w:rPr>
            </w:pPr>
            <w:r w:rsidRPr="00CB677C">
              <w:rPr>
                <w:rFonts w:ascii="Times New Roman" w:hAnsi="Times New Roman" w:cs="Times New Roman"/>
              </w:rPr>
              <w:t>ОРУ. Игры «Вызов номеров», «Защита укреп</w:t>
            </w:r>
            <w:r w:rsidRPr="00CB677C">
              <w:rPr>
                <w:rFonts w:ascii="Times New Roman" w:hAnsi="Times New Roman" w:cs="Times New Roman"/>
              </w:rPr>
              <w:softHyphen/>
              <w:t>лений». Эстафеты с гимнастическими палками.</w:t>
            </w:r>
          </w:p>
        </w:tc>
      </w:tr>
      <w:tr w:rsidR="005A13E2" w:rsidRPr="00550DDB" w14:paraId="371D9E45" w14:textId="77777777" w:rsidTr="007978E8">
        <w:tc>
          <w:tcPr>
            <w:tcW w:w="675" w:type="dxa"/>
          </w:tcPr>
          <w:p w14:paraId="472BFD85" w14:textId="7AE849D9" w:rsidR="00AF4ACB" w:rsidRPr="00E434DC" w:rsidRDefault="00E434DC" w:rsidP="00AF4ACB">
            <w:pPr>
              <w:jc w:val="center"/>
              <w:rPr>
                <w:rFonts w:ascii="Times New Roman" w:eastAsia="Calibri" w:hAnsi="Times New Roman" w:cs="Times New Roman"/>
              </w:rPr>
            </w:pPr>
            <w:r>
              <w:rPr>
                <w:rFonts w:ascii="Times New Roman" w:eastAsia="Calibri" w:hAnsi="Times New Roman" w:cs="Times New Roman"/>
              </w:rPr>
              <w:t>17</w:t>
            </w:r>
          </w:p>
        </w:tc>
        <w:tc>
          <w:tcPr>
            <w:tcW w:w="1560" w:type="dxa"/>
          </w:tcPr>
          <w:p w14:paraId="7DA9A430" w14:textId="1F66511C" w:rsidR="00AF4ACB" w:rsidRPr="00EB4CC4" w:rsidRDefault="00CB677C" w:rsidP="00AF4ACB">
            <w:pPr>
              <w:jc w:val="center"/>
              <w:rPr>
                <w:rFonts w:ascii="Times New Roman" w:eastAsia="Calibri" w:hAnsi="Times New Roman" w:cs="Times New Roman"/>
              </w:rPr>
            </w:pPr>
            <w:r w:rsidRPr="00EB4CC4">
              <w:rPr>
                <w:rFonts w:ascii="Times New Roman" w:eastAsia="Calibri" w:hAnsi="Times New Roman" w:cs="Times New Roman"/>
              </w:rPr>
              <w:t>6</w:t>
            </w:r>
          </w:p>
        </w:tc>
        <w:tc>
          <w:tcPr>
            <w:tcW w:w="8250" w:type="dxa"/>
          </w:tcPr>
          <w:p w14:paraId="700CD393" w14:textId="77777777" w:rsidR="00AF4ACB" w:rsidRPr="00CB677C" w:rsidRDefault="00AF4ACB" w:rsidP="00CB677C">
            <w:pPr>
              <w:spacing w:line="240" w:lineRule="exact"/>
              <w:jc w:val="both"/>
              <w:rPr>
                <w:rFonts w:ascii="Times New Roman" w:hAnsi="Times New Roman" w:cs="Times New Roman"/>
              </w:rPr>
            </w:pPr>
            <w:r w:rsidRPr="00CB677C">
              <w:rPr>
                <w:rFonts w:ascii="Times New Roman" w:hAnsi="Times New Roman" w:cs="Times New Roman"/>
              </w:rPr>
              <w:t>ОРУ. Игры «Вызов номеров», «Защита укреп</w:t>
            </w:r>
            <w:r w:rsidRPr="00CB677C">
              <w:rPr>
                <w:rFonts w:ascii="Times New Roman" w:hAnsi="Times New Roman" w:cs="Times New Roman"/>
              </w:rPr>
              <w:softHyphen/>
              <w:t>лений». Эстафеты с гимнастическими палками.</w:t>
            </w:r>
          </w:p>
        </w:tc>
      </w:tr>
      <w:tr w:rsidR="005A13E2" w:rsidRPr="00550DDB" w14:paraId="18052201" w14:textId="77777777" w:rsidTr="007978E8">
        <w:tc>
          <w:tcPr>
            <w:tcW w:w="675" w:type="dxa"/>
          </w:tcPr>
          <w:p w14:paraId="064D9E41" w14:textId="5EB7359A" w:rsidR="00283FC2" w:rsidRPr="00E434DC" w:rsidRDefault="00E434DC" w:rsidP="00283FC2">
            <w:pPr>
              <w:jc w:val="center"/>
              <w:rPr>
                <w:rFonts w:ascii="Times New Roman" w:eastAsia="Calibri" w:hAnsi="Times New Roman" w:cs="Times New Roman"/>
              </w:rPr>
            </w:pPr>
            <w:r>
              <w:rPr>
                <w:rFonts w:ascii="Times New Roman" w:eastAsia="Calibri" w:hAnsi="Times New Roman" w:cs="Times New Roman"/>
              </w:rPr>
              <w:t>18</w:t>
            </w:r>
          </w:p>
        </w:tc>
        <w:tc>
          <w:tcPr>
            <w:tcW w:w="1560" w:type="dxa"/>
          </w:tcPr>
          <w:p w14:paraId="6ABCC747" w14:textId="14664517" w:rsidR="00283FC2" w:rsidRPr="00EB4CC4" w:rsidRDefault="00CB677C" w:rsidP="00283FC2">
            <w:pPr>
              <w:jc w:val="center"/>
              <w:rPr>
                <w:rFonts w:ascii="Times New Roman" w:eastAsia="Calibri" w:hAnsi="Times New Roman" w:cs="Times New Roman"/>
              </w:rPr>
            </w:pPr>
            <w:r w:rsidRPr="00EB4CC4">
              <w:rPr>
                <w:rFonts w:ascii="Times New Roman" w:eastAsia="Calibri" w:hAnsi="Times New Roman" w:cs="Times New Roman"/>
              </w:rPr>
              <w:t>7</w:t>
            </w:r>
          </w:p>
        </w:tc>
        <w:tc>
          <w:tcPr>
            <w:tcW w:w="8250" w:type="dxa"/>
          </w:tcPr>
          <w:p w14:paraId="6735DA50" w14:textId="77777777" w:rsidR="00283FC2" w:rsidRPr="00CB677C" w:rsidRDefault="00283FC2" w:rsidP="00CB677C">
            <w:pPr>
              <w:spacing w:line="240" w:lineRule="exact"/>
              <w:jc w:val="both"/>
              <w:rPr>
                <w:rFonts w:ascii="Times New Roman" w:hAnsi="Times New Roman" w:cs="Times New Roman"/>
              </w:rPr>
            </w:pPr>
            <w:r w:rsidRPr="00CB677C">
              <w:rPr>
                <w:rFonts w:ascii="Times New Roman" w:hAnsi="Times New Roman" w:cs="Times New Roman"/>
              </w:rPr>
              <w:t>ОРУ. Игры «Кто дальше бросит», «Вол во рву». Эстафеты.</w:t>
            </w:r>
          </w:p>
        </w:tc>
      </w:tr>
      <w:tr w:rsidR="005A13E2" w:rsidRPr="00550DDB" w14:paraId="3B97FBFA" w14:textId="77777777" w:rsidTr="007978E8">
        <w:tc>
          <w:tcPr>
            <w:tcW w:w="675" w:type="dxa"/>
          </w:tcPr>
          <w:p w14:paraId="3E626485" w14:textId="2597C749" w:rsidR="00283FC2" w:rsidRPr="00E434DC" w:rsidRDefault="00E434DC" w:rsidP="00283FC2">
            <w:pPr>
              <w:jc w:val="center"/>
              <w:rPr>
                <w:rFonts w:ascii="Times New Roman" w:eastAsia="Calibri" w:hAnsi="Times New Roman" w:cs="Times New Roman"/>
              </w:rPr>
            </w:pPr>
            <w:r>
              <w:rPr>
                <w:rFonts w:ascii="Times New Roman" w:eastAsia="Calibri" w:hAnsi="Times New Roman" w:cs="Times New Roman"/>
              </w:rPr>
              <w:t>19</w:t>
            </w:r>
          </w:p>
        </w:tc>
        <w:tc>
          <w:tcPr>
            <w:tcW w:w="1560" w:type="dxa"/>
          </w:tcPr>
          <w:p w14:paraId="5FB70A8C" w14:textId="559FFCBB" w:rsidR="00283FC2" w:rsidRPr="00EB4CC4" w:rsidRDefault="00CB677C" w:rsidP="00283FC2">
            <w:pPr>
              <w:jc w:val="center"/>
              <w:rPr>
                <w:rFonts w:ascii="Times New Roman" w:eastAsia="Calibri" w:hAnsi="Times New Roman" w:cs="Times New Roman"/>
              </w:rPr>
            </w:pPr>
            <w:r w:rsidRPr="00EB4CC4">
              <w:rPr>
                <w:rFonts w:ascii="Times New Roman" w:eastAsia="Calibri" w:hAnsi="Times New Roman" w:cs="Times New Roman"/>
              </w:rPr>
              <w:t>8</w:t>
            </w:r>
          </w:p>
        </w:tc>
        <w:tc>
          <w:tcPr>
            <w:tcW w:w="8250" w:type="dxa"/>
          </w:tcPr>
          <w:p w14:paraId="0C1C7A99" w14:textId="77777777" w:rsidR="00283FC2" w:rsidRPr="00CB677C" w:rsidRDefault="00283FC2" w:rsidP="00CB677C">
            <w:pPr>
              <w:widowControl w:val="0"/>
              <w:autoSpaceDE w:val="0"/>
              <w:autoSpaceDN w:val="0"/>
              <w:adjustRightInd w:val="0"/>
              <w:spacing w:line="240" w:lineRule="exact"/>
              <w:jc w:val="both"/>
              <w:rPr>
                <w:rFonts w:ascii="Times New Roman" w:hAnsi="Times New Roman" w:cs="Times New Roman"/>
              </w:rPr>
            </w:pPr>
            <w:r w:rsidRPr="00CB677C">
              <w:rPr>
                <w:rFonts w:ascii="Times New Roman" w:hAnsi="Times New Roman" w:cs="Times New Roman"/>
              </w:rPr>
              <w:t>ОРУ. Игры «Пустое место», «К своим флажкам». Эстафеты.</w:t>
            </w:r>
          </w:p>
        </w:tc>
      </w:tr>
      <w:tr w:rsidR="005A13E2" w:rsidRPr="00550DDB" w14:paraId="42151ACD" w14:textId="77777777" w:rsidTr="007978E8">
        <w:tc>
          <w:tcPr>
            <w:tcW w:w="675" w:type="dxa"/>
          </w:tcPr>
          <w:p w14:paraId="4A4217C2" w14:textId="52E10AEB" w:rsidR="00283FC2" w:rsidRPr="00E434DC" w:rsidRDefault="00E434DC" w:rsidP="00283FC2">
            <w:pPr>
              <w:jc w:val="center"/>
              <w:rPr>
                <w:rFonts w:ascii="Times New Roman" w:eastAsia="Calibri" w:hAnsi="Times New Roman" w:cs="Times New Roman"/>
              </w:rPr>
            </w:pPr>
            <w:r>
              <w:rPr>
                <w:rFonts w:ascii="Times New Roman" w:eastAsia="Calibri" w:hAnsi="Times New Roman" w:cs="Times New Roman"/>
              </w:rPr>
              <w:t>20</w:t>
            </w:r>
          </w:p>
        </w:tc>
        <w:tc>
          <w:tcPr>
            <w:tcW w:w="1560" w:type="dxa"/>
          </w:tcPr>
          <w:p w14:paraId="64964717" w14:textId="67FCA31F" w:rsidR="00283FC2" w:rsidRPr="00EB4CC4" w:rsidRDefault="00CB677C" w:rsidP="00283FC2">
            <w:pPr>
              <w:jc w:val="center"/>
              <w:rPr>
                <w:rFonts w:ascii="Times New Roman" w:eastAsia="Calibri" w:hAnsi="Times New Roman" w:cs="Times New Roman"/>
              </w:rPr>
            </w:pPr>
            <w:r w:rsidRPr="00EB4CC4">
              <w:rPr>
                <w:rFonts w:ascii="Times New Roman" w:eastAsia="Calibri" w:hAnsi="Times New Roman" w:cs="Times New Roman"/>
              </w:rPr>
              <w:t>9</w:t>
            </w:r>
          </w:p>
        </w:tc>
        <w:tc>
          <w:tcPr>
            <w:tcW w:w="8250" w:type="dxa"/>
          </w:tcPr>
          <w:p w14:paraId="7432207C" w14:textId="77777777" w:rsidR="00283FC2" w:rsidRPr="00CB677C" w:rsidRDefault="00283FC2" w:rsidP="00CB677C">
            <w:pPr>
              <w:spacing w:line="240" w:lineRule="exact"/>
              <w:jc w:val="both"/>
              <w:rPr>
                <w:rFonts w:ascii="Times New Roman" w:hAnsi="Times New Roman" w:cs="Times New Roman"/>
              </w:rPr>
            </w:pPr>
            <w:r w:rsidRPr="00CB677C">
              <w:rPr>
                <w:rFonts w:ascii="Times New Roman" w:hAnsi="Times New Roman" w:cs="Times New Roman"/>
              </w:rPr>
              <w:t>ОРУ. Игры «Кузнечики», «Попади в мяч». Эстафеты.</w:t>
            </w:r>
          </w:p>
        </w:tc>
      </w:tr>
      <w:tr w:rsidR="005A13E2" w:rsidRPr="00550DDB" w14:paraId="2395BCE4" w14:textId="77777777" w:rsidTr="007978E8">
        <w:tc>
          <w:tcPr>
            <w:tcW w:w="675" w:type="dxa"/>
          </w:tcPr>
          <w:p w14:paraId="47D8AE05" w14:textId="4074CB4B" w:rsidR="00283FC2" w:rsidRPr="00E434DC" w:rsidRDefault="00E434DC" w:rsidP="00283FC2">
            <w:pPr>
              <w:jc w:val="center"/>
              <w:rPr>
                <w:rFonts w:ascii="Times New Roman" w:eastAsia="Calibri" w:hAnsi="Times New Roman" w:cs="Times New Roman"/>
              </w:rPr>
            </w:pPr>
            <w:r>
              <w:rPr>
                <w:rFonts w:ascii="Times New Roman" w:eastAsia="Calibri" w:hAnsi="Times New Roman" w:cs="Times New Roman"/>
              </w:rPr>
              <w:t>21</w:t>
            </w:r>
          </w:p>
        </w:tc>
        <w:tc>
          <w:tcPr>
            <w:tcW w:w="1560" w:type="dxa"/>
          </w:tcPr>
          <w:p w14:paraId="5E98CAC9" w14:textId="3CB41AEE" w:rsidR="00283FC2" w:rsidRPr="00EB4CC4" w:rsidRDefault="00CB677C" w:rsidP="00283FC2">
            <w:pPr>
              <w:jc w:val="center"/>
              <w:rPr>
                <w:rFonts w:ascii="Times New Roman" w:eastAsia="Calibri" w:hAnsi="Times New Roman" w:cs="Times New Roman"/>
              </w:rPr>
            </w:pPr>
            <w:r w:rsidRPr="00EB4CC4">
              <w:rPr>
                <w:rFonts w:ascii="Times New Roman" w:eastAsia="Calibri" w:hAnsi="Times New Roman" w:cs="Times New Roman"/>
              </w:rPr>
              <w:t>10</w:t>
            </w:r>
          </w:p>
        </w:tc>
        <w:tc>
          <w:tcPr>
            <w:tcW w:w="8250" w:type="dxa"/>
          </w:tcPr>
          <w:p w14:paraId="26A85A1C" w14:textId="77777777" w:rsidR="00283FC2" w:rsidRPr="00CB677C" w:rsidRDefault="00283FC2" w:rsidP="00CB677C">
            <w:pPr>
              <w:spacing w:line="240" w:lineRule="exact"/>
              <w:jc w:val="both"/>
              <w:rPr>
                <w:rFonts w:ascii="Times New Roman" w:hAnsi="Times New Roman" w:cs="Times New Roman"/>
              </w:rPr>
            </w:pPr>
            <w:r w:rsidRPr="00CB677C">
              <w:rPr>
                <w:rFonts w:ascii="Times New Roman" w:hAnsi="Times New Roman" w:cs="Times New Roman"/>
              </w:rPr>
              <w:t>ОРУ. Игры «Паровозики», «Наступление». Эстафеты.</w:t>
            </w:r>
          </w:p>
        </w:tc>
      </w:tr>
      <w:tr w:rsidR="005A13E2" w:rsidRPr="00550DDB" w14:paraId="26291516" w14:textId="77777777" w:rsidTr="007978E8">
        <w:tc>
          <w:tcPr>
            <w:tcW w:w="675" w:type="dxa"/>
          </w:tcPr>
          <w:p w14:paraId="7193262F" w14:textId="1F07542E" w:rsidR="00D60E79" w:rsidRPr="00E434DC" w:rsidRDefault="00E434DC" w:rsidP="00D60E79">
            <w:pPr>
              <w:jc w:val="center"/>
              <w:rPr>
                <w:rFonts w:ascii="Times New Roman" w:eastAsia="Calibri" w:hAnsi="Times New Roman" w:cs="Times New Roman"/>
              </w:rPr>
            </w:pPr>
            <w:r>
              <w:rPr>
                <w:rFonts w:ascii="Times New Roman" w:eastAsia="Calibri" w:hAnsi="Times New Roman" w:cs="Times New Roman"/>
              </w:rPr>
              <w:t>22</w:t>
            </w:r>
          </w:p>
        </w:tc>
        <w:tc>
          <w:tcPr>
            <w:tcW w:w="1560" w:type="dxa"/>
          </w:tcPr>
          <w:p w14:paraId="352CC439" w14:textId="34FC2461" w:rsidR="00D60E79" w:rsidRPr="00EB4CC4" w:rsidRDefault="00D60E79" w:rsidP="00D60E79">
            <w:pPr>
              <w:jc w:val="center"/>
              <w:rPr>
                <w:rFonts w:ascii="Times New Roman" w:eastAsia="Calibri" w:hAnsi="Times New Roman" w:cs="Times New Roman"/>
              </w:rPr>
            </w:pPr>
            <w:r w:rsidRPr="00EB4CC4">
              <w:rPr>
                <w:rFonts w:ascii="Times New Roman" w:eastAsia="Calibri" w:hAnsi="Times New Roman" w:cs="Times New Roman"/>
              </w:rPr>
              <w:t>1</w:t>
            </w:r>
            <w:r w:rsidR="00CB677C" w:rsidRPr="00EB4CC4">
              <w:rPr>
                <w:rFonts w:ascii="Times New Roman" w:eastAsia="Calibri" w:hAnsi="Times New Roman" w:cs="Times New Roman"/>
              </w:rPr>
              <w:t>1</w:t>
            </w:r>
          </w:p>
        </w:tc>
        <w:tc>
          <w:tcPr>
            <w:tcW w:w="8250" w:type="dxa"/>
          </w:tcPr>
          <w:p w14:paraId="11708EF5" w14:textId="77777777" w:rsidR="00D60E79" w:rsidRPr="00CB677C" w:rsidRDefault="00D60E79" w:rsidP="00CB677C">
            <w:pPr>
              <w:spacing w:line="240" w:lineRule="exact"/>
              <w:jc w:val="both"/>
              <w:rPr>
                <w:rFonts w:ascii="Times New Roman" w:hAnsi="Times New Roman" w:cs="Times New Roman"/>
              </w:rPr>
            </w:pPr>
            <w:r w:rsidRPr="00CB677C">
              <w:rPr>
                <w:rFonts w:ascii="Times New Roman" w:hAnsi="Times New Roman" w:cs="Times New Roman"/>
              </w:rPr>
              <w:t>Подвижные упражнения для нижней и прямой, боковой передаче. ОРУ. Игры «Паровозики», «Наступление». Эстафеты.</w:t>
            </w:r>
          </w:p>
        </w:tc>
      </w:tr>
      <w:tr w:rsidR="005A13E2" w:rsidRPr="00550DDB" w14:paraId="3AA68A97" w14:textId="77777777" w:rsidTr="007978E8">
        <w:tc>
          <w:tcPr>
            <w:tcW w:w="675" w:type="dxa"/>
          </w:tcPr>
          <w:p w14:paraId="111ABCCB" w14:textId="291A03C4" w:rsidR="00D60E79" w:rsidRPr="00E434DC" w:rsidRDefault="00E434DC" w:rsidP="00D60E79">
            <w:pPr>
              <w:jc w:val="center"/>
              <w:rPr>
                <w:rFonts w:ascii="Times New Roman" w:eastAsia="Calibri" w:hAnsi="Times New Roman" w:cs="Times New Roman"/>
              </w:rPr>
            </w:pPr>
            <w:r>
              <w:rPr>
                <w:rFonts w:ascii="Times New Roman" w:eastAsia="Calibri" w:hAnsi="Times New Roman" w:cs="Times New Roman"/>
              </w:rPr>
              <w:t>23</w:t>
            </w:r>
          </w:p>
        </w:tc>
        <w:tc>
          <w:tcPr>
            <w:tcW w:w="1560" w:type="dxa"/>
          </w:tcPr>
          <w:p w14:paraId="49C97C61" w14:textId="3BF98AEF" w:rsidR="00D60E79" w:rsidRPr="00EB4CC4" w:rsidRDefault="00CB677C" w:rsidP="00D60E79">
            <w:pPr>
              <w:jc w:val="center"/>
              <w:rPr>
                <w:rFonts w:ascii="Times New Roman" w:eastAsia="Calibri" w:hAnsi="Times New Roman" w:cs="Times New Roman"/>
              </w:rPr>
            </w:pPr>
            <w:r w:rsidRPr="00EB4CC4">
              <w:rPr>
                <w:rFonts w:ascii="Times New Roman" w:eastAsia="Calibri" w:hAnsi="Times New Roman" w:cs="Times New Roman"/>
              </w:rPr>
              <w:t>12</w:t>
            </w:r>
          </w:p>
        </w:tc>
        <w:tc>
          <w:tcPr>
            <w:tcW w:w="8250" w:type="dxa"/>
          </w:tcPr>
          <w:p w14:paraId="51B57DC3" w14:textId="77777777" w:rsidR="00D60E79" w:rsidRPr="00CB677C" w:rsidRDefault="00D60E79" w:rsidP="00CB677C">
            <w:pPr>
              <w:spacing w:line="240" w:lineRule="exact"/>
              <w:jc w:val="both"/>
              <w:rPr>
                <w:rFonts w:ascii="Times New Roman" w:hAnsi="Times New Roman" w:cs="Times New Roman"/>
              </w:rPr>
            </w:pPr>
            <w:r w:rsidRPr="00CB677C">
              <w:rPr>
                <w:rFonts w:ascii="Times New Roman" w:hAnsi="Times New Roman" w:cs="Times New Roman"/>
              </w:rPr>
              <w:t xml:space="preserve">Подвижные игры «Мяч через сетку», передача с 3 – </w:t>
            </w:r>
            <w:smartTag w:uri="urn:schemas-microsoft-com:office:smarttags" w:element="metricconverter">
              <w:smartTagPr>
                <w:attr w:name="ProductID" w:val="4 м"/>
              </w:smartTagPr>
              <w:r w:rsidRPr="00CB677C">
                <w:rPr>
                  <w:rFonts w:ascii="Times New Roman" w:hAnsi="Times New Roman" w:cs="Times New Roman"/>
                </w:rPr>
                <w:t>4 м</w:t>
              </w:r>
            </w:smartTag>
            <w:r w:rsidRPr="00CB677C">
              <w:rPr>
                <w:rFonts w:ascii="Times New Roman" w:hAnsi="Times New Roman" w:cs="Times New Roman"/>
              </w:rPr>
              <w:t>. ОРУ. Игры «Паровозики», «Наступление». Эстафеты.</w:t>
            </w:r>
          </w:p>
        </w:tc>
      </w:tr>
      <w:tr w:rsidR="005A13E2" w:rsidRPr="00550DDB" w14:paraId="31696EBC" w14:textId="77777777" w:rsidTr="00CA72F4">
        <w:tc>
          <w:tcPr>
            <w:tcW w:w="10485" w:type="dxa"/>
            <w:gridSpan w:val="3"/>
          </w:tcPr>
          <w:p w14:paraId="221F9A26" w14:textId="78633CC4" w:rsidR="00A06252" w:rsidRPr="00AA09A8" w:rsidRDefault="00A06252" w:rsidP="00A06252">
            <w:pPr>
              <w:jc w:val="center"/>
              <w:rPr>
                <w:rFonts w:ascii="Times New Roman" w:eastAsia="Calibri" w:hAnsi="Times New Roman" w:cs="Times New Roman"/>
                <w:sz w:val="24"/>
                <w:szCs w:val="24"/>
              </w:rPr>
            </w:pPr>
            <w:r w:rsidRPr="00AA09A8">
              <w:rPr>
                <w:rFonts w:ascii="Times New Roman" w:hAnsi="Times New Roman" w:cs="Times New Roman"/>
                <w:b/>
                <w:sz w:val="24"/>
                <w:szCs w:val="24"/>
              </w:rPr>
              <w:t>Гимнастика (с элементами акробатики) – (1</w:t>
            </w:r>
            <w:r w:rsidR="00AA09A8" w:rsidRPr="00AA09A8">
              <w:rPr>
                <w:rFonts w:ascii="Times New Roman" w:hAnsi="Times New Roman" w:cs="Times New Roman"/>
                <w:b/>
                <w:sz w:val="24"/>
                <w:szCs w:val="24"/>
              </w:rPr>
              <w:t>1</w:t>
            </w:r>
            <w:r w:rsidRPr="00AA09A8">
              <w:rPr>
                <w:rFonts w:ascii="Times New Roman" w:hAnsi="Times New Roman" w:cs="Times New Roman"/>
                <w:b/>
                <w:sz w:val="24"/>
                <w:szCs w:val="24"/>
              </w:rPr>
              <w:t xml:space="preserve"> ч)</w:t>
            </w:r>
          </w:p>
        </w:tc>
      </w:tr>
      <w:tr w:rsidR="005A13E2" w:rsidRPr="005A13E2" w14:paraId="41C9B42F" w14:textId="77777777" w:rsidTr="00CA72F4">
        <w:tc>
          <w:tcPr>
            <w:tcW w:w="10485" w:type="dxa"/>
            <w:gridSpan w:val="3"/>
          </w:tcPr>
          <w:p w14:paraId="34C9EE5A" w14:textId="5F633F61" w:rsidR="008A0C36" w:rsidRPr="00AA09A8" w:rsidRDefault="008A0C36" w:rsidP="00EB4CC4">
            <w:pPr>
              <w:rPr>
                <w:rFonts w:ascii="Times New Roman" w:hAnsi="Times New Roman" w:cs="Times New Roman"/>
                <w:b/>
                <w:i/>
                <w:iCs/>
                <w:sz w:val="24"/>
                <w:szCs w:val="24"/>
              </w:rPr>
            </w:pPr>
            <w:r w:rsidRPr="00AA09A8">
              <w:rPr>
                <w:rFonts w:ascii="Times New Roman" w:hAnsi="Times New Roman" w:cs="Times New Roman"/>
                <w:b/>
                <w:bCs/>
                <w:i/>
                <w:iCs/>
                <w:spacing w:val="10"/>
                <w:sz w:val="24"/>
                <w:szCs w:val="24"/>
              </w:rPr>
              <w:t>Акробатика</w:t>
            </w:r>
            <w:r w:rsidR="00EE2B91" w:rsidRPr="00AA09A8">
              <w:rPr>
                <w:rFonts w:ascii="Times New Roman" w:hAnsi="Times New Roman" w:cs="Times New Roman"/>
                <w:b/>
                <w:bCs/>
                <w:i/>
                <w:iCs/>
                <w:spacing w:val="10"/>
                <w:sz w:val="24"/>
                <w:szCs w:val="24"/>
              </w:rPr>
              <w:t>,</w:t>
            </w:r>
            <w:r w:rsidRPr="00AA09A8">
              <w:rPr>
                <w:rFonts w:ascii="Times New Roman" w:hAnsi="Times New Roman" w:cs="Times New Roman"/>
                <w:b/>
                <w:bCs/>
                <w:i/>
                <w:iCs/>
                <w:spacing w:val="10"/>
                <w:sz w:val="24"/>
                <w:szCs w:val="24"/>
              </w:rPr>
              <w:t xml:space="preserve"> строевые упражнения (</w:t>
            </w:r>
            <w:r w:rsidR="00EB4CC4" w:rsidRPr="00AA09A8">
              <w:rPr>
                <w:rFonts w:ascii="Times New Roman" w:hAnsi="Times New Roman" w:cs="Times New Roman"/>
                <w:b/>
                <w:bCs/>
                <w:i/>
                <w:iCs/>
                <w:spacing w:val="10"/>
                <w:sz w:val="24"/>
                <w:szCs w:val="24"/>
              </w:rPr>
              <w:t>4</w:t>
            </w:r>
            <w:r w:rsidRPr="00AA09A8">
              <w:rPr>
                <w:rFonts w:ascii="Times New Roman" w:hAnsi="Times New Roman" w:cs="Times New Roman"/>
                <w:b/>
                <w:bCs/>
                <w:i/>
                <w:iCs/>
                <w:spacing w:val="10"/>
                <w:sz w:val="24"/>
                <w:szCs w:val="24"/>
              </w:rPr>
              <w:t xml:space="preserve"> ч)</w:t>
            </w:r>
          </w:p>
        </w:tc>
      </w:tr>
      <w:tr w:rsidR="005A13E2" w:rsidRPr="005A13E2" w14:paraId="4ACDFE9F" w14:textId="77777777" w:rsidTr="007978E8">
        <w:tc>
          <w:tcPr>
            <w:tcW w:w="675" w:type="dxa"/>
          </w:tcPr>
          <w:p w14:paraId="72123F78" w14:textId="00B570D4" w:rsidR="008A0C36" w:rsidRPr="00613419" w:rsidRDefault="00E434DC" w:rsidP="008A0C36">
            <w:pPr>
              <w:jc w:val="center"/>
              <w:rPr>
                <w:rFonts w:ascii="Times New Roman" w:eastAsia="Calibri" w:hAnsi="Times New Roman" w:cs="Times New Roman"/>
              </w:rPr>
            </w:pPr>
            <w:r>
              <w:rPr>
                <w:rFonts w:ascii="Times New Roman" w:eastAsia="Calibri" w:hAnsi="Times New Roman" w:cs="Times New Roman"/>
              </w:rPr>
              <w:t>24</w:t>
            </w:r>
          </w:p>
        </w:tc>
        <w:tc>
          <w:tcPr>
            <w:tcW w:w="1560" w:type="dxa"/>
          </w:tcPr>
          <w:p w14:paraId="4119DAFA" w14:textId="77777777" w:rsidR="008A0C36" w:rsidRPr="00613419" w:rsidRDefault="008A0C36" w:rsidP="008A0C36">
            <w:pPr>
              <w:jc w:val="center"/>
              <w:rPr>
                <w:rFonts w:ascii="Times New Roman" w:eastAsia="Calibri" w:hAnsi="Times New Roman" w:cs="Times New Roman"/>
              </w:rPr>
            </w:pPr>
            <w:r w:rsidRPr="00613419">
              <w:rPr>
                <w:rFonts w:ascii="Times New Roman" w:eastAsia="Calibri" w:hAnsi="Times New Roman" w:cs="Times New Roman"/>
              </w:rPr>
              <w:t>1</w:t>
            </w:r>
          </w:p>
        </w:tc>
        <w:tc>
          <w:tcPr>
            <w:tcW w:w="8250" w:type="dxa"/>
          </w:tcPr>
          <w:p w14:paraId="17F27061" w14:textId="77777777" w:rsidR="008A0C36" w:rsidRPr="00613419" w:rsidRDefault="008A0C36" w:rsidP="008A0C36">
            <w:pPr>
              <w:autoSpaceDE w:val="0"/>
              <w:autoSpaceDN w:val="0"/>
              <w:adjustRightInd w:val="0"/>
              <w:spacing w:line="240" w:lineRule="exact"/>
              <w:jc w:val="both"/>
              <w:rPr>
                <w:rFonts w:ascii="Times New Roman" w:hAnsi="Times New Roman" w:cs="Times New Roman"/>
                <w:b/>
                <w:bCs/>
                <w:spacing w:val="10"/>
              </w:rPr>
            </w:pPr>
            <w:r w:rsidRPr="00613419">
              <w:rPr>
                <w:rFonts w:ascii="Times New Roman" w:hAnsi="Times New Roman" w:cs="Times New Roman"/>
              </w:rPr>
              <w:t>Инструктаж по ТБ. Выполнение команд «Шире шаг!», «Чаще шаг!», «Реже!», «На первый-второй рассчитайсь!». Перекаты и группировка с последующей опорой руками за головой. 2-3 кувырка вперед. ОРУ. Игра «Что изменилось?».</w:t>
            </w:r>
          </w:p>
        </w:tc>
      </w:tr>
      <w:tr w:rsidR="005A13E2" w:rsidRPr="005A13E2" w14:paraId="7339359A" w14:textId="77777777" w:rsidTr="007978E8">
        <w:tc>
          <w:tcPr>
            <w:tcW w:w="675" w:type="dxa"/>
          </w:tcPr>
          <w:p w14:paraId="4AB0F536" w14:textId="34C0DDA4" w:rsidR="008A0C36" w:rsidRPr="00613419" w:rsidRDefault="00E434DC" w:rsidP="008A0C36">
            <w:pPr>
              <w:jc w:val="center"/>
              <w:rPr>
                <w:rFonts w:ascii="Times New Roman" w:eastAsia="Calibri" w:hAnsi="Times New Roman" w:cs="Times New Roman"/>
              </w:rPr>
            </w:pPr>
            <w:r>
              <w:rPr>
                <w:rFonts w:ascii="Times New Roman" w:eastAsia="Calibri" w:hAnsi="Times New Roman" w:cs="Times New Roman"/>
              </w:rPr>
              <w:t>25</w:t>
            </w:r>
          </w:p>
        </w:tc>
        <w:tc>
          <w:tcPr>
            <w:tcW w:w="1560" w:type="dxa"/>
          </w:tcPr>
          <w:p w14:paraId="01BBFAC7" w14:textId="6110E24E" w:rsidR="008A0C36" w:rsidRPr="00613419" w:rsidRDefault="00EB4CC4" w:rsidP="008A0C36">
            <w:pPr>
              <w:jc w:val="center"/>
              <w:rPr>
                <w:rFonts w:ascii="Times New Roman" w:eastAsia="Calibri" w:hAnsi="Times New Roman" w:cs="Times New Roman"/>
              </w:rPr>
            </w:pPr>
            <w:r w:rsidRPr="00613419">
              <w:rPr>
                <w:rFonts w:ascii="Times New Roman" w:eastAsia="Calibri" w:hAnsi="Times New Roman" w:cs="Times New Roman"/>
              </w:rPr>
              <w:t>2</w:t>
            </w:r>
          </w:p>
        </w:tc>
        <w:tc>
          <w:tcPr>
            <w:tcW w:w="8250" w:type="dxa"/>
          </w:tcPr>
          <w:p w14:paraId="239055D3" w14:textId="77777777" w:rsidR="008A0C36" w:rsidRPr="00613419" w:rsidRDefault="008A0C36" w:rsidP="008A0C36">
            <w:pPr>
              <w:autoSpaceDE w:val="0"/>
              <w:autoSpaceDN w:val="0"/>
              <w:adjustRightInd w:val="0"/>
              <w:spacing w:line="240" w:lineRule="exact"/>
              <w:jc w:val="both"/>
              <w:rPr>
                <w:rFonts w:ascii="Times New Roman" w:hAnsi="Times New Roman" w:cs="Times New Roman"/>
                <w:b/>
                <w:bCs/>
                <w:spacing w:val="10"/>
              </w:rPr>
            </w:pPr>
            <w:r w:rsidRPr="00613419">
              <w:rPr>
                <w:rFonts w:ascii="Times New Roman" w:hAnsi="Times New Roman" w:cs="Times New Roman"/>
              </w:rPr>
              <w:t>Выполнение команд «Шире шаг!», «Чаще шаг!», «Реже!», «На первый-второй рассчитайсь!». Перекаты и группировка с последующей опорой руками за головой. 2-3 кувырка вперед. Стойка на лопатках. Мост из положения лежа на спине. ОРУ. Игра «Совушка».</w:t>
            </w:r>
          </w:p>
        </w:tc>
      </w:tr>
      <w:tr w:rsidR="005A13E2" w:rsidRPr="005A13E2" w14:paraId="423CF002" w14:textId="77777777" w:rsidTr="007978E8">
        <w:tc>
          <w:tcPr>
            <w:tcW w:w="675" w:type="dxa"/>
          </w:tcPr>
          <w:p w14:paraId="693A770B" w14:textId="6701746B" w:rsidR="008A0C36" w:rsidRPr="00613419" w:rsidRDefault="00E434DC" w:rsidP="008A0C36">
            <w:pPr>
              <w:jc w:val="center"/>
              <w:rPr>
                <w:rFonts w:ascii="Times New Roman" w:eastAsia="Calibri" w:hAnsi="Times New Roman" w:cs="Times New Roman"/>
              </w:rPr>
            </w:pPr>
            <w:r>
              <w:rPr>
                <w:rFonts w:ascii="Times New Roman" w:eastAsia="Calibri" w:hAnsi="Times New Roman" w:cs="Times New Roman"/>
              </w:rPr>
              <w:t>26</w:t>
            </w:r>
          </w:p>
        </w:tc>
        <w:tc>
          <w:tcPr>
            <w:tcW w:w="1560" w:type="dxa"/>
          </w:tcPr>
          <w:p w14:paraId="02F5D6DD" w14:textId="6419328F" w:rsidR="008A0C36" w:rsidRPr="00613419" w:rsidRDefault="00EB4CC4" w:rsidP="008A0C36">
            <w:pPr>
              <w:jc w:val="center"/>
              <w:rPr>
                <w:rFonts w:ascii="Times New Roman" w:eastAsia="Calibri" w:hAnsi="Times New Roman" w:cs="Times New Roman"/>
              </w:rPr>
            </w:pPr>
            <w:r w:rsidRPr="00613419">
              <w:rPr>
                <w:rFonts w:ascii="Times New Roman" w:eastAsia="Calibri" w:hAnsi="Times New Roman" w:cs="Times New Roman"/>
              </w:rPr>
              <w:t>3</w:t>
            </w:r>
          </w:p>
        </w:tc>
        <w:tc>
          <w:tcPr>
            <w:tcW w:w="8250" w:type="dxa"/>
          </w:tcPr>
          <w:p w14:paraId="2C40850C" w14:textId="77777777" w:rsidR="008A0C36" w:rsidRPr="00613419" w:rsidRDefault="008A0C36" w:rsidP="008A0C36">
            <w:pPr>
              <w:autoSpaceDE w:val="0"/>
              <w:autoSpaceDN w:val="0"/>
              <w:adjustRightInd w:val="0"/>
              <w:spacing w:line="240" w:lineRule="exact"/>
              <w:jc w:val="both"/>
              <w:rPr>
                <w:rFonts w:ascii="Times New Roman" w:hAnsi="Times New Roman" w:cs="Times New Roman"/>
                <w:b/>
                <w:bCs/>
                <w:spacing w:val="10"/>
              </w:rPr>
            </w:pPr>
            <w:r w:rsidRPr="00613419">
              <w:rPr>
                <w:rFonts w:ascii="Times New Roman" w:hAnsi="Times New Roman" w:cs="Times New Roman"/>
              </w:rPr>
              <w:t>Выполнение команд «Шире шаг!», «Чаще шаг!», «Реже!», «На первый-второй рассчитайсь!». Перекаты и группировка с последующей опорой руками за головой. 2-3 кувырка впе</w:t>
            </w:r>
            <w:r w:rsidRPr="00613419">
              <w:rPr>
                <w:rFonts w:ascii="Times New Roman" w:hAnsi="Times New Roman" w:cs="Times New Roman"/>
              </w:rPr>
              <w:softHyphen/>
              <w:t>ред. Стойка на лопатках. Мост из положения лежа на спине. ОРУ. Игра «Западня».</w:t>
            </w:r>
          </w:p>
        </w:tc>
      </w:tr>
      <w:tr w:rsidR="005A13E2" w:rsidRPr="005A13E2" w14:paraId="68D42173" w14:textId="77777777" w:rsidTr="007978E8">
        <w:tc>
          <w:tcPr>
            <w:tcW w:w="675" w:type="dxa"/>
          </w:tcPr>
          <w:p w14:paraId="398C525B" w14:textId="54757B62" w:rsidR="008A0C36" w:rsidRPr="00613419" w:rsidRDefault="00E434DC" w:rsidP="008A0C36">
            <w:pPr>
              <w:jc w:val="center"/>
              <w:rPr>
                <w:rFonts w:ascii="Times New Roman" w:eastAsia="Calibri" w:hAnsi="Times New Roman" w:cs="Times New Roman"/>
              </w:rPr>
            </w:pPr>
            <w:r>
              <w:rPr>
                <w:rFonts w:ascii="Times New Roman" w:eastAsia="Calibri" w:hAnsi="Times New Roman" w:cs="Times New Roman"/>
              </w:rPr>
              <w:t>27</w:t>
            </w:r>
          </w:p>
        </w:tc>
        <w:tc>
          <w:tcPr>
            <w:tcW w:w="1560" w:type="dxa"/>
          </w:tcPr>
          <w:p w14:paraId="574033B7" w14:textId="0FA6E3DB" w:rsidR="008A0C36" w:rsidRPr="00613419" w:rsidRDefault="00EB4CC4" w:rsidP="008A0C36">
            <w:pPr>
              <w:jc w:val="center"/>
              <w:rPr>
                <w:rFonts w:ascii="Times New Roman" w:eastAsia="Calibri" w:hAnsi="Times New Roman" w:cs="Times New Roman"/>
              </w:rPr>
            </w:pPr>
            <w:r w:rsidRPr="00613419">
              <w:rPr>
                <w:rFonts w:ascii="Times New Roman" w:eastAsia="Calibri" w:hAnsi="Times New Roman" w:cs="Times New Roman"/>
              </w:rPr>
              <w:t>4</w:t>
            </w:r>
          </w:p>
        </w:tc>
        <w:tc>
          <w:tcPr>
            <w:tcW w:w="8250" w:type="dxa"/>
          </w:tcPr>
          <w:p w14:paraId="550CD855" w14:textId="77777777" w:rsidR="008A0C36" w:rsidRPr="00613419" w:rsidRDefault="008A0C36" w:rsidP="008A0C36">
            <w:pPr>
              <w:autoSpaceDE w:val="0"/>
              <w:autoSpaceDN w:val="0"/>
              <w:adjustRightInd w:val="0"/>
              <w:spacing w:line="240" w:lineRule="exact"/>
              <w:jc w:val="both"/>
              <w:rPr>
                <w:rFonts w:ascii="Times New Roman" w:hAnsi="Times New Roman" w:cs="Times New Roman"/>
              </w:rPr>
            </w:pPr>
            <w:r w:rsidRPr="00613419">
              <w:rPr>
                <w:rFonts w:ascii="Times New Roman" w:hAnsi="Times New Roman" w:cs="Times New Roman"/>
              </w:rPr>
              <w:t>Перекаты и группировка с последующей опорой руками за головой. 2-3 кувырка впе</w:t>
            </w:r>
            <w:r w:rsidRPr="00613419">
              <w:rPr>
                <w:rFonts w:ascii="Times New Roman" w:hAnsi="Times New Roman" w:cs="Times New Roman"/>
              </w:rPr>
              <w:softHyphen/>
              <w:t>ред. Стойка на лопатках. Мост из положения лежа на спине. ОРУ. Игра «Западня».</w:t>
            </w:r>
          </w:p>
        </w:tc>
      </w:tr>
      <w:tr w:rsidR="005A13E2" w:rsidRPr="005A13E2" w14:paraId="07FF97E4" w14:textId="77777777" w:rsidTr="00CA72F4">
        <w:tc>
          <w:tcPr>
            <w:tcW w:w="10485" w:type="dxa"/>
            <w:gridSpan w:val="3"/>
          </w:tcPr>
          <w:p w14:paraId="773D5C01" w14:textId="5C91122F" w:rsidR="00720E8A" w:rsidRPr="005A13E2" w:rsidRDefault="00720E8A" w:rsidP="00A97142">
            <w:pPr>
              <w:autoSpaceDE w:val="0"/>
              <w:autoSpaceDN w:val="0"/>
              <w:adjustRightInd w:val="0"/>
              <w:spacing w:line="240" w:lineRule="exact"/>
              <w:rPr>
                <w:rFonts w:ascii="Times New Roman" w:eastAsia="Calibri" w:hAnsi="Times New Roman" w:cs="Times New Roman"/>
                <w:sz w:val="20"/>
                <w:szCs w:val="20"/>
              </w:rPr>
            </w:pPr>
            <w:r w:rsidRPr="00EB4CC4">
              <w:rPr>
                <w:rFonts w:ascii="Times New Roman" w:hAnsi="Times New Roman" w:cs="Times New Roman"/>
                <w:b/>
                <w:i/>
                <w:iCs/>
                <w:sz w:val="24"/>
                <w:szCs w:val="24"/>
              </w:rPr>
              <w:t>Висы. Строевые упражнения (3 ч)</w:t>
            </w:r>
          </w:p>
        </w:tc>
      </w:tr>
      <w:tr w:rsidR="005A13E2" w:rsidRPr="005A13E2" w14:paraId="0BCD696D" w14:textId="77777777" w:rsidTr="007978E8">
        <w:tc>
          <w:tcPr>
            <w:tcW w:w="675" w:type="dxa"/>
          </w:tcPr>
          <w:p w14:paraId="7372AD50" w14:textId="5AA2A79B" w:rsidR="008A0C36" w:rsidRPr="00613419" w:rsidRDefault="00E434DC" w:rsidP="008A0C36">
            <w:pPr>
              <w:jc w:val="center"/>
              <w:rPr>
                <w:rFonts w:ascii="Times New Roman" w:eastAsia="Calibri" w:hAnsi="Times New Roman" w:cs="Times New Roman"/>
              </w:rPr>
            </w:pPr>
            <w:r>
              <w:rPr>
                <w:rFonts w:ascii="Times New Roman" w:eastAsia="Calibri" w:hAnsi="Times New Roman" w:cs="Times New Roman"/>
              </w:rPr>
              <w:t>28</w:t>
            </w:r>
          </w:p>
        </w:tc>
        <w:tc>
          <w:tcPr>
            <w:tcW w:w="1560" w:type="dxa"/>
          </w:tcPr>
          <w:p w14:paraId="116FCBB4" w14:textId="77777777" w:rsidR="008A0C36" w:rsidRPr="00613419" w:rsidRDefault="00720E8A" w:rsidP="008A0C36">
            <w:pPr>
              <w:jc w:val="center"/>
              <w:rPr>
                <w:rFonts w:ascii="Times New Roman" w:eastAsia="Calibri" w:hAnsi="Times New Roman" w:cs="Times New Roman"/>
              </w:rPr>
            </w:pPr>
            <w:r w:rsidRPr="00613419">
              <w:rPr>
                <w:rFonts w:ascii="Times New Roman" w:eastAsia="Calibri" w:hAnsi="Times New Roman" w:cs="Times New Roman"/>
              </w:rPr>
              <w:t>1</w:t>
            </w:r>
          </w:p>
        </w:tc>
        <w:tc>
          <w:tcPr>
            <w:tcW w:w="8250" w:type="dxa"/>
          </w:tcPr>
          <w:p w14:paraId="08E672C3" w14:textId="77777777" w:rsidR="008A0C36" w:rsidRPr="00613419" w:rsidRDefault="007730B5" w:rsidP="008A0C36">
            <w:pPr>
              <w:rPr>
                <w:rFonts w:ascii="Times New Roman" w:eastAsia="Calibri" w:hAnsi="Times New Roman" w:cs="Times New Roman"/>
              </w:rPr>
            </w:pPr>
            <w:r w:rsidRPr="00613419">
              <w:rPr>
                <w:rFonts w:ascii="Times New Roman" w:hAnsi="Times New Roman" w:cs="Times New Roman"/>
              </w:rPr>
              <w:t>Инструктаж по ТБ. Построение в две шеренги. Перестроение из двух шеренг в два круга. Вис стоя и лежа. ОРУ с обручами. Подвижная игра «Маскировка в колоннах».</w:t>
            </w:r>
          </w:p>
        </w:tc>
      </w:tr>
      <w:tr w:rsidR="005A13E2" w:rsidRPr="005A13E2" w14:paraId="0588E4ED" w14:textId="77777777" w:rsidTr="007978E8">
        <w:tc>
          <w:tcPr>
            <w:tcW w:w="675" w:type="dxa"/>
          </w:tcPr>
          <w:p w14:paraId="6252321E" w14:textId="64D3D3AD" w:rsidR="005166AC" w:rsidRPr="00613419" w:rsidRDefault="00E434DC" w:rsidP="005166AC">
            <w:pPr>
              <w:jc w:val="center"/>
              <w:rPr>
                <w:rFonts w:ascii="Times New Roman" w:eastAsia="Calibri" w:hAnsi="Times New Roman" w:cs="Times New Roman"/>
              </w:rPr>
            </w:pPr>
            <w:r>
              <w:rPr>
                <w:rFonts w:ascii="Times New Roman" w:eastAsia="Calibri" w:hAnsi="Times New Roman" w:cs="Times New Roman"/>
              </w:rPr>
              <w:t>29</w:t>
            </w:r>
          </w:p>
        </w:tc>
        <w:tc>
          <w:tcPr>
            <w:tcW w:w="1560" w:type="dxa"/>
          </w:tcPr>
          <w:p w14:paraId="06599998" w14:textId="77777777" w:rsidR="005166AC" w:rsidRPr="00613419" w:rsidRDefault="005166AC" w:rsidP="005166AC">
            <w:pPr>
              <w:jc w:val="center"/>
              <w:rPr>
                <w:rFonts w:ascii="Times New Roman" w:eastAsia="Calibri" w:hAnsi="Times New Roman" w:cs="Times New Roman"/>
              </w:rPr>
            </w:pPr>
            <w:r w:rsidRPr="00613419">
              <w:rPr>
                <w:rFonts w:ascii="Times New Roman" w:eastAsia="Calibri" w:hAnsi="Times New Roman" w:cs="Times New Roman"/>
              </w:rPr>
              <w:t>2</w:t>
            </w:r>
          </w:p>
        </w:tc>
        <w:tc>
          <w:tcPr>
            <w:tcW w:w="8250" w:type="dxa"/>
          </w:tcPr>
          <w:p w14:paraId="366616E3" w14:textId="77777777" w:rsidR="005166AC" w:rsidRPr="00613419" w:rsidRDefault="005166AC" w:rsidP="005166AC">
            <w:pPr>
              <w:spacing w:line="240" w:lineRule="exact"/>
              <w:jc w:val="both"/>
              <w:rPr>
                <w:rFonts w:ascii="Times New Roman" w:hAnsi="Times New Roman" w:cs="Times New Roman"/>
              </w:rPr>
            </w:pPr>
            <w:r w:rsidRPr="00613419">
              <w:rPr>
                <w:rFonts w:ascii="Times New Roman" w:hAnsi="Times New Roman" w:cs="Times New Roman"/>
              </w:rPr>
              <w:t>Построение в две шеренги. Перестроение из двух шеренг в два круга. Вис стоя и лежа. Упражнения в упоре лежа на гимнастической скамейке. ОРУ с обручами. Подвижная игра «Маскировка в колоннах».</w:t>
            </w:r>
          </w:p>
        </w:tc>
      </w:tr>
      <w:tr w:rsidR="005A13E2" w:rsidRPr="005A13E2" w14:paraId="0FCD3F76" w14:textId="77777777" w:rsidTr="007978E8">
        <w:tc>
          <w:tcPr>
            <w:tcW w:w="675" w:type="dxa"/>
          </w:tcPr>
          <w:p w14:paraId="6FC2FF22" w14:textId="2920DACC" w:rsidR="005166AC" w:rsidRPr="00613419" w:rsidRDefault="00E434DC" w:rsidP="005166AC">
            <w:pPr>
              <w:jc w:val="center"/>
              <w:rPr>
                <w:rFonts w:ascii="Times New Roman" w:eastAsia="Calibri" w:hAnsi="Times New Roman" w:cs="Times New Roman"/>
              </w:rPr>
            </w:pPr>
            <w:r>
              <w:rPr>
                <w:rFonts w:ascii="Times New Roman" w:eastAsia="Calibri" w:hAnsi="Times New Roman" w:cs="Times New Roman"/>
              </w:rPr>
              <w:t>30</w:t>
            </w:r>
          </w:p>
        </w:tc>
        <w:tc>
          <w:tcPr>
            <w:tcW w:w="1560" w:type="dxa"/>
          </w:tcPr>
          <w:p w14:paraId="26C2AD8B" w14:textId="77777777" w:rsidR="005166AC" w:rsidRPr="00613419" w:rsidRDefault="005166AC" w:rsidP="005166AC">
            <w:pPr>
              <w:jc w:val="center"/>
              <w:rPr>
                <w:rFonts w:ascii="Times New Roman" w:eastAsia="Calibri" w:hAnsi="Times New Roman" w:cs="Times New Roman"/>
              </w:rPr>
            </w:pPr>
            <w:r w:rsidRPr="00613419">
              <w:rPr>
                <w:rFonts w:ascii="Times New Roman" w:eastAsia="Calibri" w:hAnsi="Times New Roman" w:cs="Times New Roman"/>
              </w:rPr>
              <w:t>3</w:t>
            </w:r>
          </w:p>
        </w:tc>
        <w:tc>
          <w:tcPr>
            <w:tcW w:w="8250" w:type="dxa"/>
          </w:tcPr>
          <w:p w14:paraId="15888072" w14:textId="77777777" w:rsidR="005166AC" w:rsidRPr="00613419" w:rsidRDefault="005166AC" w:rsidP="005166AC">
            <w:pPr>
              <w:spacing w:line="240" w:lineRule="exact"/>
              <w:jc w:val="both"/>
              <w:rPr>
                <w:rFonts w:ascii="Times New Roman" w:hAnsi="Times New Roman" w:cs="Times New Roman"/>
              </w:rPr>
            </w:pPr>
            <w:r w:rsidRPr="00613419">
              <w:rPr>
                <w:rFonts w:ascii="Times New Roman" w:hAnsi="Times New Roman" w:cs="Times New Roman"/>
              </w:rPr>
              <w:t>Построение в две шеренги. Перестроение из двух шеренг в два круга. Вис на согнутых руках. Подтягивания в висе. Упражнения в упоре лежа на гимнастической скамейке. ОРУ с обручами. Подвижная игра «Космонавты».</w:t>
            </w:r>
          </w:p>
          <w:p w14:paraId="30B44BD0" w14:textId="77777777" w:rsidR="005166AC" w:rsidRPr="00613419" w:rsidRDefault="005166AC" w:rsidP="005166AC">
            <w:pPr>
              <w:spacing w:line="240" w:lineRule="exact"/>
              <w:jc w:val="both"/>
              <w:rPr>
                <w:rFonts w:ascii="Times New Roman" w:hAnsi="Times New Roman" w:cs="Times New Roman"/>
              </w:rPr>
            </w:pPr>
          </w:p>
        </w:tc>
      </w:tr>
      <w:tr w:rsidR="005A13E2" w:rsidRPr="005A13E2" w14:paraId="6730FFF6" w14:textId="77777777" w:rsidTr="00CA72F4">
        <w:tc>
          <w:tcPr>
            <w:tcW w:w="10485" w:type="dxa"/>
            <w:gridSpan w:val="3"/>
          </w:tcPr>
          <w:p w14:paraId="50083DA0" w14:textId="193D17D4" w:rsidR="005166AC" w:rsidRPr="00D37527" w:rsidRDefault="005166AC" w:rsidP="00613419">
            <w:pPr>
              <w:rPr>
                <w:rFonts w:ascii="Times New Roman" w:eastAsia="Calibri" w:hAnsi="Times New Roman" w:cs="Times New Roman"/>
                <w:i/>
                <w:iCs/>
                <w:sz w:val="24"/>
                <w:szCs w:val="24"/>
              </w:rPr>
            </w:pPr>
            <w:r w:rsidRPr="00D37527">
              <w:rPr>
                <w:rFonts w:ascii="Times New Roman" w:hAnsi="Times New Roman" w:cs="Times New Roman"/>
                <w:b/>
                <w:i/>
                <w:iCs/>
                <w:sz w:val="24"/>
                <w:szCs w:val="24"/>
              </w:rPr>
              <w:t>Опорный прыжок, лазание, упражнения в равновесии (</w:t>
            </w:r>
            <w:r w:rsidR="00613419" w:rsidRPr="00D37527">
              <w:rPr>
                <w:rFonts w:ascii="Times New Roman" w:hAnsi="Times New Roman" w:cs="Times New Roman"/>
                <w:b/>
                <w:i/>
                <w:iCs/>
                <w:sz w:val="24"/>
                <w:szCs w:val="24"/>
              </w:rPr>
              <w:t>4</w:t>
            </w:r>
            <w:r w:rsidRPr="00D37527">
              <w:rPr>
                <w:rFonts w:ascii="Times New Roman" w:hAnsi="Times New Roman" w:cs="Times New Roman"/>
                <w:b/>
                <w:i/>
                <w:iCs/>
                <w:sz w:val="24"/>
                <w:szCs w:val="24"/>
              </w:rPr>
              <w:t xml:space="preserve"> ч)</w:t>
            </w:r>
          </w:p>
        </w:tc>
      </w:tr>
      <w:tr w:rsidR="005A13E2" w:rsidRPr="005A13E2" w14:paraId="609BDC1C" w14:textId="77777777" w:rsidTr="007978E8">
        <w:tc>
          <w:tcPr>
            <w:tcW w:w="675" w:type="dxa"/>
          </w:tcPr>
          <w:p w14:paraId="5DD85C3A" w14:textId="5E4AF448" w:rsidR="005166AC" w:rsidRPr="00D37527" w:rsidRDefault="00E434DC" w:rsidP="005166AC">
            <w:pPr>
              <w:jc w:val="center"/>
              <w:rPr>
                <w:rFonts w:ascii="Times New Roman" w:eastAsia="Calibri" w:hAnsi="Times New Roman" w:cs="Times New Roman"/>
              </w:rPr>
            </w:pPr>
            <w:r>
              <w:rPr>
                <w:rFonts w:ascii="Times New Roman" w:eastAsia="Calibri" w:hAnsi="Times New Roman" w:cs="Times New Roman"/>
              </w:rPr>
              <w:t>31</w:t>
            </w:r>
          </w:p>
        </w:tc>
        <w:tc>
          <w:tcPr>
            <w:tcW w:w="1560" w:type="dxa"/>
          </w:tcPr>
          <w:p w14:paraId="5057116F" w14:textId="77777777" w:rsidR="005166AC" w:rsidRPr="00D37527" w:rsidRDefault="00D73992" w:rsidP="005166AC">
            <w:pPr>
              <w:jc w:val="center"/>
              <w:rPr>
                <w:rFonts w:ascii="Times New Roman" w:eastAsia="Calibri" w:hAnsi="Times New Roman" w:cs="Times New Roman"/>
              </w:rPr>
            </w:pPr>
            <w:r w:rsidRPr="00D37527">
              <w:rPr>
                <w:rFonts w:ascii="Times New Roman" w:eastAsia="Calibri" w:hAnsi="Times New Roman" w:cs="Times New Roman"/>
              </w:rPr>
              <w:t>1</w:t>
            </w:r>
          </w:p>
        </w:tc>
        <w:tc>
          <w:tcPr>
            <w:tcW w:w="8250" w:type="dxa"/>
          </w:tcPr>
          <w:p w14:paraId="3744AC89" w14:textId="77777777" w:rsidR="005166AC" w:rsidRPr="00D37527" w:rsidRDefault="00062571" w:rsidP="00D37527">
            <w:pPr>
              <w:jc w:val="both"/>
              <w:rPr>
                <w:rFonts w:ascii="Times New Roman" w:eastAsia="Calibri" w:hAnsi="Times New Roman" w:cs="Times New Roman"/>
              </w:rPr>
            </w:pPr>
            <w:r w:rsidRPr="00D37527">
              <w:rPr>
                <w:rFonts w:ascii="Times New Roman" w:hAnsi="Times New Roman" w:cs="Times New Roman"/>
              </w:rPr>
              <w:t xml:space="preserve">Инструктаж по ТБ. Передвижение по диагонали, </w:t>
            </w:r>
            <w:proofErr w:type="spellStart"/>
            <w:r w:rsidRPr="00D37527">
              <w:rPr>
                <w:rFonts w:ascii="Times New Roman" w:hAnsi="Times New Roman" w:cs="Times New Roman"/>
              </w:rPr>
              <w:t>противоходом</w:t>
            </w:r>
            <w:proofErr w:type="spellEnd"/>
            <w:r w:rsidRPr="00D37527">
              <w:rPr>
                <w:rFonts w:ascii="Times New Roman" w:hAnsi="Times New Roman" w:cs="Times New Roman"/>
              </w:rPr>
              <w:t xml:space="preserve">, «змейкой». ОРУ. Ходьба приставными шагами по бревну </w:t>
            </w:r>
            <w:r w:rsidRPr="00D37527">
              <w:rPr>
                <w:rFonts w:ascii="Times New Roman" w:hAnsi="Times New Roman" w:cs="Times New Roman"/>
                <w:i/>
                <w:iCs/>
              </w:rPr>
              <w:t xml:space="preserve">(высота до </w:t>
            </w:r>
            <w:smartTag w:uri="urn:schemas-microsoft-com:office:smarttags" w:element="metricconverter">
              <w:smartTagPr>
                <w:attr w:name="ProductID" w:val="1 м"/>
              </w:smartTagPr>
              <w:r w:rsidRPr="00D37527">
                <w:rPr>
                  <w:rFonts w:ascii="Times New Roman" w:hAnsi="Times New Roman" w:cs="Times New Roman"/>
                  <w:i/>
                  <w:iCs/>
                </w:rPr>
                <w:t>1 м</w:t>
              </w:r>
            </w:smartTag>
            <w:r w:rsidRPr="00D37527">
              <w:rPr>
                <w:rFonts w:ascii="Times New Roman" w:hAnsi="Times New Roman" w:cs="Times New Roman"/>
                <w:i/>
                <w:iCs/>
              </w:rPr>
              <w:t xml:space="preserve">). </w:t>
            </w:r>
            <w:r w:rsidRPr="00D37527">
              <w:rPr>
                <w:rFonts w:ascii="Times New Roman" w:hAnsi="Times New Roman" w:cs="Times New Roman"/>
              </w:rPr>
              <w:t>Игра «Посадка картофеля».</w:t>
            </w:r>
          </w:p>
        </w:tc>
      </w:tr>
      <w:tr w:rsidR="005A13E2" w:rsidRPr="005A13E2" w14:paraId="78894FB2" w14:textId="77777777" w:rsidTr="007978E8">
        <w:tc>
          <w:tcPr>
            <w:tcW w:w="675" w:type="dxa"/>
          </w:tcPr>
          <w:p w14:paraId="13876965" w14:textId="578030B0" w:rsidR="00501A7C" w:rsidRPr="00D37527" w:rsidRDefault="00E434DC" w:rsidP="00501A7C">
            <w:pPr>
              <w:jc w:val="center"/>
              <w:rPr>
                <w:rFonts w:ascii="Times New Roman" w:eastAsia="Calibri" w:hAnsi="Times New Roman" w:cs="Times New Roman"/>
              </w:rPr>
            </w:pPr>
            <w:r>
              <w:rPr>
                <w:rFonts w:ascii="Times New Roman" w:eastAsia="Calibri" w:hAnsi="Times New Roman" w:cs="Times New Roman"/>
              </w:rPr>
              <w:t>32</w:t>
            </w:r>
          </w:p>
        </w:tc>
        <w:tc>
          <w:tcPr>
            <w:tcW w:w="1560" w:type="dxa"/>
          </w:tcPr>
          <w:p w14:paraId="4CE2FCBD" w14:textId="54E939C0" w:rsidR="00501A7C" w:rsidRPr="00D37527" w:rsidRDefault="00613419" w:rsidP="00501A7C">
            <w:pPr>
              <w:jc w:val="center"/>
              <w:rPr>
                <w:rFonts w:ascii="Times New Roman" w:eastAsia="Calibri" w:hAnsi="Times New Roman" w:cs="Times New Roman"/>
              </w:rPr>
            </w:pPr>
            <w:r w:rsidRPr="00D37527">
              <w:rPr>
                <w:rFonts w:ascii="Times New Roman" w:eastAsia="Calibri" w:hAnsi="Times New Roman" w:cs="Times New Roman"/>
              </w:rPr>
              <w:t>2</w:t>
            </w:r>
          </w:p>
        </w:tc>
        <w:tc>
          <w:tcPr>
            <w:tcW w:w="8250" w:type="dxa"/>
          </w:tcPr>
          <w:p w14:paraId="0F563058" w14:textId="57C7EF97" w:rsidR="00501A7C" w:rsidRPr="00D37527" w:rsidRDefault="00501A7C" w:rsidP="00745F45">
            <w:pPr>
              <w:spacing w:line="240" w:lineRule="exact"/>
              <w:jc w:val="both"/>
              <w:rPr>
                <w:rFonts w:ascii="Times New Roman" w:hAnsi="Times New Roman" w:cs="Times New Roman"/>
              </w:rPr>
            </w:pPr>
            <w:r w:rsidRPr="00D37527">
              <w:rPr>
                <w:rFonts w:ascii="Times New Roman" w:hAnsi="Times New Roman" w:cs="Times New Roman"/>
              </w:rPr>
              <w:t xml:space="preserve">Передвижение по диагонали, </w:t>
            </w:r>
            <w:proofErr w:type="spellStart"/>
            <w:r w:rsidRPr="00D37527">
              <w:rPr>
                <w:rFonts w:ascii="Times New Roman" w:hAnsi="Times New Roman" w:cs="Times New Roman"/>
              </w:rPr>
              <w:t>противоходом</w:t>
            </w:r>
            <w:proofErr w:type="spellEnd"/>
            <w:r w:rsidRPr="00D37527">
              <w:rPr>
                <w:rFonts w:ascii="Times New Roman" w:hAnsi="Times New Roman" w:cs="Times New Roman"/>
              </w:rPr>
              <w:t xml:space="preserve">, «змейкой». ОРУ. Ходьба приставными шагами по бревну </w:t>
            </w:r>
            <w:r w:rsidRPr="00D37527">
              <w:rPr>
                <w:rFonts w:ascii="Times New Roman" w:hAnsi="Times New Roman" w:cs="Times New Roman"/>
                <w:i/>
                <w:iCs/>
              </w:rPr>
              <w:t xml:space="preserve">(высота до </w:t>
            </w:r>
            <w:smartTag w:uri="urn:schemas-microsoft-com:office:smarttags" w:element="metricconverter">
              <w:smartTagPr>
                <w:attr w:name="ProductID" w:val="1 м"/>
              </w:smartTagPr>
              <w:r w:rsidRPr="00D37527">
                <w:rPr>
                  <w:rFonts w:ascii="Times New Roman" w:hAnsi="Times New Roman" w:cs="Times New Roman"/>
                  <w:i/>
                  <w:iCs/>
                </w:rPr>
                <w:t>1 м</w:t>
              </w:r>
            </w:smartTag>
            <w:r w:rsidRPr="00D37527">
              <w:rPr>
                <w:rFonts w:ascii="Times New Roman" w:hAnsi="Times New Roman" w:cs="Times New Roman"/>
                <w:i/>
                <w:iCs/>
              </w:rPr>
              <w:t xml:space="preserve">). </w:t>
            </w:r>
            <w:r w:rsidRPr="00D37527">
              <w:rPr>
                <w:rFonts w:ascii="Times New Roman" w:hAnsi="Times New Roman" w:cs="Times New Roman"/>
              </w:rPr>
              <w:t>Игра «Не ошибись!».</w:t>
            </w:r>
          </w:p>
        </w:tc>
      </w:tr>
      <w:tr w:rsidR="005A13E2" w:rsidRPr="005A13E2" w14:paraId="513A9B31" w14:textId="77777777" w:rsidTr="007978E8">
        <w:tc>
          <w:tcPr>
            <w:tcW w:w="675" w:type="dxa"/>
          </w:tcPr>
          <w:p w14:paraId="2D382687" w14:textId="6681CF91" w:rsidR="00501A7C" w:rsidRPr="00D37527" w:rsidRDefault="00E434DC" w:rsidP="00501A7C">
            <w:pPr>
              <w:jc w:val="center"/>
              <w:rPr>
                <w:rFonts w:ascii="Times New Roman" w:eastAsia="Calibri" w:hAnsi="Times New Roman" w:cs="Times New Roman"/>
              </w:rPr>
            </w:pPr>
            <w:r>
              <w:rPr>
                <w:rFonts w:ascii="Times New Roman" w:eastAsia="Calibri" w:hAnsi="Times New Roman" w:cs="Times New Roman"/>
              </w:rPr>
              <w:t>33</w:t>
            </w:r>
          </w:p>
        </w:tc>
        <w:tc>
          <w:tcPr>
            <w:tcW w:w="1560" w:type="dxa"/>
          </w:tcPr>
          <w:p w14:paraId="5E2AD77E" w14:textId="0979263C" w:rsidR="00501A7C" w:rsidRPr="00D37527" w:rsidRDefault="00613419" w:rsidP="00501A7C">
            <w:pPr>
              <w:jc w:val="center"/>
              <w:rPr>
                <w:rFonts w:ascii="Times New Roman" w:eastAsia="Calibri" w:hAnsi="Times New Roman" w:cs="Times New Roman"/>
              </w:rPr>
            </w:pPr>
            <w:r w:rsidRPr="00D37527">
              <w:rPr>
                <w:rFonts w:ascii="Times New Roman" w:eastAsia="Calibri" w:hAnsi="Times New Roman" w:cs="Times New Roman"/>
              </w:rPr>
              <w:t>3</w:t>
            </w:r>
          </w:p>
        </w:tc>
        <w:tc>
          <w:tcPr>
            <w:tcW w:w="8250" w:type="dxa"/>
          </w:tcPr>
          <w:p w14:paraId="25D0AAF1" w14:textId="2C3F49F3" w:rsidR="00501A7C" w:rsidRPr="00D37527" w:rsidRDefault="00501A7C" w:rsidP="00745F45">
            <w:pPr>
              <w:spacing w:line="240" w:lineRule="exact"/>
              <w:jc w:val="both"/>
              <w:rPr>
                <w:rFonts w:ascii="Times New Roman" w:hAnsi="Times New Roman" w:cs="Times New Roman"/>
              </w:rPr>
            </w:pPr>
            <w:r w:rsidRPr="00D37527">
              <w:rPr>
                <w:rFonts w:ascii="Times New Roman" w:hAnsi="Times New Roman" w:cs="Times New Roman"/>
              </w:rPr>
              <w:t xml:space="preserve">Передвижение по диагонали, </w:t>
            </w:r>
            <w:proofErr w:type="spellStart"/>
            <w:r w:rsidRPr="00D37527">
              <w:rPr>
                <w:rFonts w:ascii="Times New Roman" w:hAnsi="Times New Roman" w:cs="Times New Roman"/>
              </w:rPr>
              <w:t>противоходом</w:t>
            </w:r>
            <w:proofErr w:type="spellEnd"/>
            <w:r w:rsidRPr="00D37527">
              <w:rPr>
                <w:rFonts w:ascii="Times New Roman" w:hAnsi="Times New Roman" w:cs="Times New Roman"/>
              </w:rPr>
              <w:t xml:space="preserve">, «змейкой». ОРУ. </w:t>
            </w:r>
            <w:proofErr w:type="spellStart"/>
            <w:r w:rsidRPr="00D37527">
              <w:rPr>
                <w:rFonts w:ascii="Times New Roman" w:hAnsi="Times New Roman" w:cs="Times New Roman"/>
              </w:rPr>
              <w:t>Перелазание</w:t>
            </w:r>
            <w:proofErr w:type="spellEnd"/>
            <w:r w:rsidRPr="00D37527">
              <w:rPr>
                <w:rFonts w:ascii="Times New Roman" w:hAnsi="Times New Roman" w:cs="Times New Roman"/>
              </w:rPr>
              <w:t xml:space="preserve"> через гимна</w:t>
            </w:r>
            <w:r w:rsidRPr="00D37527">
              <w:rPr>
                <w:rFonts w:ascii="Times New Roman" w:hAnsi="Times New Roman" w:cs="Times New Roman"/>
              </w:rPr>
              <w:softHyphen/>
              <w:t>стического коня. Лазание по наклонной скамейке в упоре лежа, подтягиваясь руками. Игра «</w:t>
            </w:r>
            <w:proofErr w:type="spellStart"/>
            <w:r w:rsidRPr="00D37527">
              <w:rPr>
                <w:rFonts w:ascii="Times New Roman" w:hAnsi="Times New Roman" w:cs="Times New Roman"/>
              </w:rPr>
              <w:t>Резиночка</w:t>
            </w:r>
            <w:proofErr w:type="spellEnd"/>
            <w:r w:rsidRPr="00D37527">
              <w:rPr>
                <w:rFonts w:ascii="Times New Roman" w:hAnsi="Times New Roman" w:cs="Times New Roman"/>
              </w:rPr>
              <w:t>».</w:t>
            </w:r>
          </w:p>
        </w:tc>
      </w:tr>
      <w:tr w:rsidR="005A13E2" w:rsidRPr="005A13E2" w14:paraId="1DDBB34A" w14:textId="77777777" w:rsidTr="007978E8">
        <w:tc>
          <w:tcPr>
            <w:tcW w:w="675" w:type="dxa"/>
          </w:tcPr>
          <w:p w14:paraId="5060971E" w14:textId="06D64801" w:rsidR="00501A7C" w:rsidRPr="00D37527" w:rsidRDefault="00E434DC" w:rsidP="00501A7C">
            <w:pPr>
              <w:jc w:val="center"/>
              <w:rPr>
                <w:rFonts w:ascii="Times New Roman" w:eastAsia="Calibri" w:hAnsi="Times New Roman" w:cs="Times New Roman"/>
              </w:rPr>
            </w:pPr>
            <w:r>
              <w:rPr>
                <w:rFonts w:ascii="Times New Roman" w:eastAsia="Calibri" w:hAnsi="Times New Roman" w:cs="Times New Roman"/>
              </w:rPr>
              <w:t>34</w:t>
            </w:r>
          </w:p>
        </w:tc>
        <w:tc>
          <w:tcPr>
            <w:tcW w:w="1560" w:type="dxa"/>
          </w:tcPr>
          <w:p w14:paraId="24923E74" w14:textId="68065419" w:rsidR="00501A7C" w:rsidRPr="00D37527" w:rsidRDefault="00613419" w:rsidP="00501A7C">
            <w:pPr>
              <w:jc w:val="center"/>
              <w:rPr>
                <w:rFonts w:ascii="Times New Roman" w:eastAsia="Calibri" w:hAnsi="Times New Roman" w:cs="Times New Roman"/>
              </w:rPr>
            </w:pPr>
            <w:r w:rsidRPr="00D37527">
              <w:rPr>
                <w:rFonts w:ascii="Times New Roman" w:eastAsia="Calibri" w:hAnsi="Times New Roman" w:cs="Times New Roman"/>
              </w:rPr>
              <w:t>4</w:t>
            </w:r>
          </w:p>
        </w:tc>
        <w:tc>
          <w:tcPr>
            <w:tcW w:w="8250" w:type="dxa"/>
          </w:tcPr>
          <w:p w14:paraId="6129DBA2" w14:textId="1304BDCE" w:rsidR="00501A7C" w:rsidRPr="00D37527" w:rsidRDefault="00501A7C" w:rsidP="00745F45">
            <w:pPr>
              <w:spacing w:line="240" w:lineRule="exact"/>
              <w:jc w:val="both"/>
              <w:rPr>
                <w:rFonts w:ascii="Times New Roman" w:hAnsi="Times New Roman" w:cs="Times New Roman"/>
              </w:rPr>
            </w:pPr>
            <w:r w:rsidRPr="00D37527">
              <w:rPr>
                <w:rFonts w:ascii="Times New Roman" w:hAnsi="Times New Roman" w:cs="Times New Roman"/>
              </w:rPr>
              <w:t xml:space="preserve">Передвижение по диагонали, </w:t>
            </w:r>
            <w:proofErr w:type="spellStart"/>
            <w:r w:rsidRPr="00D37527">
              <w:rPr>
                <w:rFonts w:ascii="Times New Roman" w:hAnsi="Times New Roman" w:cs="Times New Roman"/>
              </w:rPr>
              <w:t>противоходом</w:t>
            </w:r>
            <w:proofErr w:type="spellEnd"/>
            <w:r w:rsidRPr="00D37527">
              <w:rPr>
                <w:rFonts w:ascii="Times New Roman" w:hAnsi="Times New Roman" w:cs="Times New Roman"/>
              </w:rPr>
              <w:t>, «змейкой». ОРУ. Лазание по наклонной скамейке в упоре лежа, подтягиваясь руками. Игра «Аисты».</w:t>
            </w:r>
          </w:p>
        </w:tc>
      </w:tr>
      <w:tr w:rsidR="005A13E2" w:rsidRPr="005A13E2" w14:paraId="2F4A069A" w14:textId="77777777" w:rsidTr="00CA72F4">
        <w:tc>
          <w:tcPr>
            <w:tcW w:w="10485" w:type="dxa"/>
            <w:gridSpan w:val="3"/>
          </w:tcPr>
          <w:p w14:paraId="1079E4C5" w14:textId="2D7BE68D" w:rsidR="00501A7C" w:rsidRPr="00CC47BA" w:rsidRDefault="00501A7C" w:rsidP="00501A7C">
            <w:pPr>
              <w:jc w:val="center"/>
              <w:rPr>
                <w:rFonts w:ascii="Times New Roman" w:eastAsia="Calibri" w:hAnsi="Times New Roman" w:cs="Times New Roman"/>
                <w:sz w:val="24"/>
                <w:szCs w:val="24"/>
              </w:rPr>
            </w:pPr>
            <w:r w:rsidRPr="00CC47BA">
              <w:rPr>
                <w:rFonts w:ascii="Times New Roman" w:hAnsi="Times New Roman" w:cs="Times New Roman"/>
                <w:b/>
                <w:sz w:val="24"/>
                <w:szCs w:val="24"/>
              </w:rPr>
              <w:t>Лыжная (кроссовая) подготовка</w:t>
            </w:r>
            <w:r w:rsidR="00AA09A8">
              <w:rPr>
                <w:rFonts w:ascii="Times New Roman" w:hAnsi="Times New Roman" w:cs="Times New Roman"/>
                <w:b/>
                <w:sz w:val="24"/>
                <w:szCs w:val="24"/>
              </w:rPr>
              <w:t xml:space="preserve"> </w:t>
            </w:r>
            <w:r w:rsidRPr="00CC47BA">
              <w:rPr>
                <w:rFonts w:ascii="Times New Roman" w:hAnsi="Times New Roman" w:cs="Times New Roman"/>
                <w:b/>
                <w:sz w:val="24"/>
                <w:szCs w:val="24"/>
              </w:rPr>
              <w:t>(1</w:t>
            </w:r>
            <w:r w:rsidR="00AA09A8">
              <w:rPr>
                <w:rFonts w:ascii="Times New Roman" w:hAnsi="Times New Roman" w:cs="Times New Roman"/>
                <w:b/>
                <w:sz w:val="24"/>
                <w:szCs w:val="24"/>
              </w:rPr>
              <w:t>1</w:t>
            </w:r>
            <w:r w:rsidRPr="00CC47BA">
              <w:rPr>
                <w:rFonts w:ascii="Times New Roman" w:hAnsi="Times New Roman" w:cs="Times New Roman"/>
                <w:b/>
                <w:sz w:val="24"/>
                <w:szCs w:val="24"/>
              </w:rPr>
              <w:t xml:space="preserve"> ч)</w:t>
            </w:r>
          </w:p>
        </w:tc>
      </w:tr>
      <w:tr w:rsidR="005A13E2" w:rsidRPr="005A13E2" w14:paraId="7BE007F1" w14:textId="77777777" w:rsidTr="007978E8">
        <w:tc>
          <w:tcPr>
            <w:tcW w:w="675" w:type="dxa"/>
          </w:tcPr>
          <w:p w14:paraId="45EBFBCA" w14:textId="6C019EF8" w:rsidR="001A4610" w:rsidRPr="00AA09A8" w:rsidRDefault="00E434DC" w:rsidP="001A4610">
            <w:pPr>
              <w:jc w:val="center"/>
              <w:rPr>
                <w:rFonts w:ascii="Times New Roman" w:eastAsia="Calibri" w:hAnsi="Times New Roman" w:cs="Times New Roman"/>
              </w:rPr>
            </w:pPr>
            <w:r>
              <w:rPr>
                <w:rFonts w:ascii="Times New Roman" w:eastAsia="Calibri" w:hAnsi="Times New Roman" w:cs="Times New Roman"/>
              </w:rPr>
              <w:t>35</w:t>
            </w:r>
          </w:p>
        </w:tc>
        <w:tc>
          <w:tcPr>
            <w:tcW w:w="1560" w:type="dxa"/>
          </w:tcPr>
          <w:p w14:paraId="092756EB" w14:textId="77777777" w:rsidR="001A4610" w:rsidRPr="00AA09A8" w:rsidRDefault="00265AB8" w:rsidP="001A4610">
            <w:pPr>
              <w:jc w:val="center"/>
              <w:rPr>
                <w:rFonts w:ascii="Times New Roman" w:eastAsia="Calibri" w:hAnsi="Times New Roman" w:cs="Times New Roman"/>
              </w:rPr>
            </w:pPr>
            <w:r w:rsidRPr="00AA09A8">
              <w:rPr>
                <w:rFonts w:ascii="Times New Roman" w:eastAsia="Calibri" w:hAnsi="Times New Roman" w:cs="Times New Roman"/>
              </w:rPr>
              <w:t>1</w:t>
            </w:r>
          </w:p>
        </w:tc>
        <w:tc>
          <w:tcPr>
            <w:tcW w:w="8250" w:type="dxa"/>
          </w:tcPr>
          <w:p w14:paraId="453E2361" w14:textId="77777777" w:rsidR="001A4610" w:rsidRPr="00AA09A8" w:rsidRDefault="001A4610" w:rsidP="001A4610">
            <w:pPr>
              <w:autoSpaceDE w:val="0"/>
              <w:autoSpaceDN w:val="0"/>
              <w:adjustRightInd w:val="0"/>
              <w:spacing w:line="240" w:lineRule="exact"/>
              <w:jc w:val="both"/>
              <w:rPr>
                <w:rFonts w:ascii="Times New Roman" w:hAnsi="Times New Roman" w:cs="Times New Roman"/>
              </w:rPr>
            </w:pPr>
            <w:r w:rsidRPr="00AA09A8">
              <w:rPr>
                <w:rFonts w:ascii="Times New Roman" w:hAnsi="Times New Roman" w:cs="Times New Roman"/>
              </w:rPr>
              <w:t>Инструктаж по ТБ. Построение в шеренгу с лыжами на руках, выполнение команд «Равняйсь», «Смирно», «По порядку рассчитайсь», «Вольно». Переноска лыж способом под руку, надевание лыж. Поворот на месте переступанием вокруг пяток лыж. Передвижение ступающим шагом 25-</w:t>
            </w:r>
            <w:smartTag w:uri="urn:schemas-microsoft-com:office:smarttags" w:element="metricconverter">
              <w:smartTagPr>
                <w:attr w:name="ProductID" w:val="30 м"/>
              </w:smartTagPr>
              <w:r w:rsidRPr="00AA09A8">
                <w:rPr>
                  <w:rFonts w:ascii="Times New Roman" w:hAnsi="Times New Roman" w:cs="Times New Roman"/>
                </w:rPr>
                <w:t>30 м</w:t>
              </w:r>
            </w:smartTag>
            <w:r w:rsidRPr="00AA09A8">
              <w:rPr>
                <w:rFonts w:ascii="Times New Roman" w:hAnsi="Times New Roman" w:cs="Times New Roman"/>
              </w:rPr>
              <w:t>.</w:t>
            </w:r>
          </w:p>
        </w:tc>
      </w:tr>
      <w:tr w:rsidR="005A13E2" w:rsidRPr="005A13E2" w14:paraId="6121AFDF" w14:textId="77777777" w:rsidTr="007978E8">
        <w:tc>
          <w:tcPr>
            <w:tcW w:w="675" w:type="dxa"/>
          </w:tcPr>
          <w:p w14:paraId="7BE78A29" w14:textId="6FB7C1D8" w:rsidR="003A0DA7" w:rsidRPr="00AA09A8" w:rsidRDefault="00E434DC" w:rsidP="003A0DA7">
            <w:pPr>
              <w:jc w:val="center"/>
              <w:rPr>
                <w:rFonts w:ascii="Times New Roman" w:eastAsia="Calibri" w:hAnsi="Times New Roman" w:cs="Times New Roman"/>
              </w:rPr>
            </w:pPr>
            <w:r>
              <w:rPr>
                <w:rFonts w:ascii="Times New Roman" w:eastAsia="Calibri" w:hAnsi="Times New Roman" w:cs="Times New Roman"/>
              </w:rPr>
              <w:t>36</w:t>
            </w:r>
          </w:p>
        </w:tc>
        <w:tc>
          <w:tcPr>
            <w:tcW w:w="1560" w:type="dxa"/>
          </w:tcPr>
          <w:p w14:paraId="7CAC2ED1" w14:textId="2D688667" w:rsidR="003A0DA7" w:rsidRPr="00AA09A8" w:rsidRDefault="00AA09A8" w:rsidP="003A0DA7">
            <w:pPr>
              <w:jc w:val="center"/>
              <w:rPr>
                <w:rFonts w:ascii="Times New Roman" w:eastAsia="Calibri" w:hAnsi="Times New Roman" w:cs="Times New Roman"/>
              </w:rPr>
            </w:pPr>
            <w:r>
              <w:rPr>
                <w:rFonts w:ascii="Times New Roman" w:eastAsia="Calibri" w:hAnsi="Times New Roman" w:cs="Times New Roman"/>
              </w:rPr>
              <w:t>2</w:t>
            </w:r>
          </w:p>
        </w:tc>
        <w:tc>
          <w:tcPr>
            <w:tcW w:w="8250" w:type="dxa"/>
          </w:tcPr>
          <w:p w14:paraId="748D05BA" w14:textId="77777777" w:rsidR="003A0DA7" w:rsidRPr="00AA09A8" w:rsidRDefault="003A0DA7" w:rsidP="003A0DA7">
            <w:pPr>
              <w:spacing w:line="240" w:lineRule="exact"/>
              <w:jc w:val="both"/>
              <w:rPr>
                <w:rFonts w:ascii="Times New Roman" w:hAnsi="Times New Roman" w:cs="Times New Roman"/>
              </w:rPr>
            </w:pPr>
            <w:r w:rsidRPr="00AA09A8">
              <w:rPr>
                <w:rFonts w:ascii="Times New Roman" w:hAnsi="Times New Roman" w:cs="Times New Roman"/>
              </w:rPr>
              <w:t xml:space="preserve">Ступающий шаг: упражнения – перенос массы тела с лыжи на лыжу, поднимание и опускание носков и пяток лыж, поднимание носков лыж и размахивание носком  вправо и влево. Передвижение ступающим шагом </w:t>
            </w:r>
            <w:smartTag w:uri="urn:schemas-microsoft-com:office:smarttags" w:element="metricconverter">
              <w:smartTagPr>
                <w:attr w:name="ProductID" w:val="30 м"/>
              </w:smartTagPr>
              <w:r w:rsidRPr="00AA09A8">
                <w:rPr>
                  <w:rFonts w:ascii="Times New Roman" w:hAnsi="Times New Roman" w:cs="Times New Roman"/>
                </w:rPr>
                <w:t>30 м</w:t>
              </w:r>
            </w:smartTag>
            <w:r w:rsidRPr="00AA09A8">
              <w:rPr>
                <w:rFonts w:ascii="Times New Roman" w:hAnsi="Times New Roman" w:cs="Times New Roman"/>
              </w:rPr>
              <w:t xml:space="preserve"> и скользящим шагом без палок.</w:t>
            </w:r>
          </w:p>
        </w:tc>
      </w:tr>
      <w:tr w:rsidR="005A13E2" w:rsidRPr="005A13E2" w14:paraId="06ECE84D" w14:textId="77777777" w:rsidTr="007978E8">
        <w:tc>
          <w:tcPr>
            <w:tcW w:w="675" w:type="dxa"/>
          </w:tcPr>
          <w:p w14:paraId="15C7B8CE" w14:textId="7865D903" w:rsidR="003A0DA7" w:rsidRPr="00AA09A8" w:rsidRDefault="00E434DC" w:rsidP="003A0DA7">
            <w:pPr>
              <w:jc w:val="center"/>
              <w:rPr>
                <w:rFonts w:ascii="Times New Roman" w:eastAsia="Calibri" w:hAnsi="Times New Roman" w:cs="Times New Roman"/>
              </w:rPr>
            </w:pPr>
            <w:r>
              <w:rPr>
                <w:rFonts w:ascii="Times New Roman" w:eastAsia="Calibri" w:hAnsi="Times New Roman" w:cs="Times New Roman"/>
              </w:rPr>
              <w:lastRenderedPageBreak/>
              <w:t>37</w:t>
            </w:r>
          </w:p>
        </w:tc>
        <w:tc>
          <w:tcPr>
            <w:tcW w:w="1560" w:type="dxa"/>
          </w:tcPr>
          <w:p w14:paraId="2A096CA3" w14:textId="71388768" w:rsidR="003A0DA7" w:rsidRPr="00AA09A8" w:rsidRDefault="00AA09A8" w:rsidP="003A0DA7">
            <w:pPr>
              <w:jc w:val="center"/>
              <w:rPr>
                <w:rFonts w:ascii="Times New Roman" w:eastAsia="Calibri" w:hAnsi="Times New Roman" w:cs="Times New Roman"/>
              </w:rPr>
            </w:pPr>
            <w:r>
              <w:rPr>
                <w:rFonts w:ascii="Times New Roman" w:eastAsia="Calibri" w:hAnsi="Times New Roman" w:cs="Times New Roman"/>
              </w:rPr>
              <w:t>3</w:t>
            </w:r>
          </w:p>
        </w:tc>
        <w:tc>
          <w:tcPr>
            <w:tcW w:w="8250" w:type="dxa"/>
          </w:tcPr>
          <w:p w14:paraId="46996CBA" w14:textId="1FE96331" w:rsidR="003A0DA7" w:rsidRPr="00AA09A8" w:rsidRDefault="003A0DA7" w:rsidP="003A0DA7">
            <w:pPr>
              <w:spacing w:line="240" w:lineRule="exact"/>
              <w:jc w:val="both"/>
              <w:rPr>
                <w:rFonts w:ascii="Times New Roman" w:hAnsi="Times New Roman" w:cs="Times New Roman"/>
              </w:rPr>
            </w:pPr>
            <w:r w:rsidRPr="00AA09A8">
              <w:rPr>
                <w:rFonts w:ascii="Times New Roman" w:hAnsi="Times New Roman" w:cs="Times New Roman"/>
              </w:rPr>
              <w:t>Передвижение ступающим шагом с широким размахом рук; с небольшого разбега ступающим шагом длительное скольжение на одной лыже.</w:t>
            </w:r>
            <w:r w:rsidR="003A3524" w:rsidRPr="00AA09A8">
              <w:rPr>
                <w:rFonts w:ascii="Times New Roman" w:hAnsi="Times New Roman" w:cs="Times New Roman"/>
              </w:rPr>
              <w:t xml:space="preserve"> Передвижение по кругу чередуя ступающий и скользящий шаг без палок. Игра «Кто быстрее».</w:t>
            </w:r>
          </w:p>
        </w:tc>
      </w:tr>
      <w:tr w:rsidR="005A13E2" w:rsidRPr="005A13E2" w14:paraId="5032AEEC" w14:textId="77777777" w:rsidTr="007978E8">
        <w:tc>
          <w:tcPr>
            <w:tcW w:w="675" w:type="dxa"/>
          </w:tcPr>
          <w:p w14:paraId="49988573" w14:textId="6F2A886A" w:rsidR="003A0DA7" w:rsidRPr="00AA09A8" w:rsidRDefault="00E434DC" w:rsidP="003A0DA7">
            <w:pPr>
              <w:jc w:val="center"/>
              <w:rPr>
                <w:rFonts w:ascii="Times New Roman" w:eastAsia="Calibri" w:hAnsi="Times New Roman" w:cs="Times New Roman"/>
              </w:rPr>
            </w:pPr>
            <w:r>
              <w:rPr>
                <w:rFonts w:ascii="Times New Roman" w:eastAsia="Calibri" w:hAnsi="Times New Roman" w:cs="Times New Roman"/>
              </w:rPr>
              <w:t>38</w:t>
            </w:r>
          </w:p>
        </w:tc>
        <w:tc>
          <w:tcPr>
            <w:tcW w:w="1560" w:type="dxa"/>
          </w:tcPr>
          <w:p w14:paraId="7B445E72" w14:textId="0C247C48" w:rsidR="003A0DA7" w:rsidRPr="00AA09A8" w:rsidRDefault="00AA09A8" w:rsidP="003A0DA7">
            <w:pPr>
              <w:jc w:val="center"/>
              <w:rPr>
                <w:rFonts w:ascii="Times New Roman" w:eastAsia="Calibri" w:hAnsi="Times New Roman" w:cs="Times New Roman"/>
              </w:rPr>
            </w:pPr>
            <w:r>
              <w:rPr>
                <w:rFonts w:ascii="Times New Roman" w:eastAsia="Calibri" w:hAnsi="Times New Roman" w:cs="Times New Roman"/>
              </w:rPr>
              <w:t>4</w:t>
            </w:r>
          </w:p>
        </w:tc>
        <w:tc>
          <w:tcPr>
            <w:tcW w:w="8250" w:type="dxa"/>
          </w:tcPr>
          <w:p w14:paraId="08E83B2C" w14:textId="77777777" w:rsidR="003A0DA7" w:rsidRPr="00AA09A8" w:rsidRDefault="003A0DA7" w:rsidP="003A0DA7">
            <w:pPr>
              <w:spacing w:line="240" w:lineRule="exact"/>
              <w:jc w:val="both"/>
              <w:rPr>
                <w:rFonts w:ascii="Times New Roman" w:hAnsi="Times New Roman" w:cs="Times New Roman"/>
              </w:rPr>
            </w:pPr>
            <w:r w:rsidRPr="00AA09A8">
              <w:rPr>
                <w:rFonts w:ascii="Times New Roman" w:hAnsi="Times New Roman" w:cs="Times New Roman"/>
              </w:rPr>
              <w:t>Передвижение под пологий уклон скользящим шагом без палок; передвижение скользящим шагом размеченной ориентирами.</w:t>
            </w:r>
          </w:p>
        </w:tc>
      </w:tr>
      <w:tr w:rsidR="005A13E2" w:rsidRPr="005A13E2" w14:paraId="01F0FCA9" w14:textId="77777777" w:rsidTr="007978E8">
        <w:tc>
          <w:tcPr>
            <w:tcW w:w="675" w:type="dxa"/>
          </w:tcPr>
          <w:p w14:paraId="436D6675" w14:textId="3ACB262E" w:rsidR="003A0DA7" w:rsidRPr="00AA09A8" w:rsidRDefault="00E434DC" w:rsidP="003A0DA7">
            <w:pPr>
              <w:jc w:val="center"/>
              <w:rPr>
                <w:rFonts w:ascii="Times New Roman" w:eastAsia="Calibri" w:hAnsi="Times New Roman" w:cs="Times New Roman"/>
              </w:rPr>
            </w:pPr>
            <w:r>
              <w:rPr>
                <w:rFonts w:ascii="Times New Roman" w:eastAsia="Calibri" w:hAnsi="Times New Roman" w:cs="Times New Roman"/>
              </w:rPr>
              <w:t>39</w:t>
            </w:r>
          </w:p>
        </w:tc>
        <w:tc>
          <w:tcPr>
            <w:tcW w:w="1560" w:type="dxa"/>
          </w:tcPr>
          <w:p w14:paraId="57005E5C" w14:textId="6B41BF76" w:rsidR="003A0DA7" w:rsidRPr="00AA09A8" w:rsidRDefault="00AA09A8" w:rsidP="003A0DA7">
            <w:pPr>
              <w:jc w:val="center"/>
              <w:rPr>
                <w:rFonts w:ascii="Times New Roman" w:eastAsia="Calibri" w:hAnsi="Times New Roman" w:cs="Times New Roman"/>
              </w:rPr>
            </w:pPr>
            <w:r>
              <w:rPr>
                <w:rFonts w:ascii="Times New Roman" w:eastAsia="Calibri" w:hAnsi="Times New Roman" w:cs="Times New Roman"/>
              </w:rPr>
              <w:t>5</w:t>
            </w:r>
          </w:p>
        </w:tc>
        <w:tc>
          <w:tcPr>
            <w:tcW w:w="8250" w:type="dxa"/>
          </w:tcPr>
          <w:p w14:paraId="1FC27436" w14:textId="188EB6E9" w:rsidR="003A0DA7" w:rsidRPr="00AA09A8" w:rsidRDefault="003A0DA7" w:rsidP="00745F45">
            <w:pPr>
              <w:spacing w:line="240" w:lineRule="exact"/>
              <w:jc w:val="both"/>
              <w:rPr>
                <w:rFonts w:ascii="Times New Roman" w:hAnsi="Times New Roman" w:cs="Times New Roman"/>
              </w:rPr>
            </w:pPr>
            <w:r w:rsidRPr="00AA09A8">
              <w:rPr>
                <w:rFonts w:ascii="Times New Roman" w:hAnsi="Times New Roman" w:cs="Times New Roman"/>
              </w:rPr>
              <w:t xml:space="preserve">Передвижение скользящим шагом без палок - </w:t>
            </w:r>
            <w:smartTag w:uri="urn:schemas-microsoft-com:office:smarttags" w:element="metricconverter">
              <w:smartTagPr>
                <w:attr w:name="ProductID" w:val="30 м"/>
              </w:smartTagPr>
              <w:r w:rsidRPr="00AA09A8">
                <w:rPr>
                  <w:rFonts w:ascii="Times New Roman" w:hAnsi="Times New Roman" w:cs="Times New Roman"/>
                </w:rPr>
                <w:t>30 м</w:t>
              </w:r>
            </w:smartTag>
            <w:r w:rsidR="00745F45">
              <w:rPr>
                <w:rFonts w:ascii="Times New Roman" w:hAnsi="Times New Roman" w:cs="Times New Roman"/>
              </w:rPr>
              <w:t xml:space="preserve">. </w:t>
            </w:r>
            <w:r w:rsidRPr="00AA09A8">
              <w:rPr>
                <w:rFonts w:ascii="Times New Roman" w:hAnsi="Times New Roman" w:cs="Times New Roman"/>
              </w:rPr>
              <w:t>Поворот переступанием вокруг пяток лыж - индивидуально оценить. Подъём ступающим шагом, спуск в основной стойке.</w:t>
            </w:r>
          </w:p>
        </w:tc>
      </w:tr>
      <w:tr w:rsidR="005A13E2" w:rsidRPr="005A13E2" w14:paraId="0864E761" w14:textId="77777777" w:rsidTr="007978E8">
        <w:tc>
          <w:tcPr>
            <w:tcW w:w="675" w:type="dxa"/>
          </w:tcPr>
          <w:p w14:paraId="151985FC" w14:textId="26B510EB" w:rsidR="003A0DA7" w:rsidRPr="00AA09A8" w:rsidRDefault="00E434DC" w:rsidP="003A0DA7">
            <w:pPr>
              <w:jc w:val="center"/>
              <w:rPr>
                <w:rFonts w:ascii="Times New Roman" w:eastAsia="Calibri" w:hAnsi="Times New Roman" w:cs="Times New Roman"/>
              </w:rPr>
            </w:pPr>
            <w:r>
              <w:rPr>
                <w:rFonts w:ascii="Times New Roman" w:eastAsia="Calibri" w:hAnsi="Times New Roman" w:cs="Times New Roman"/>
              </w:rPr>
              <w:t>40</w:t>
            </w:r>
          </w:p>
        </w:tc>
        <w:tc>
          <w:tcPr>
            <w:tcW w:w="1560" w:type="dxa"/>
          </w:tcPr>
          <w:p w14:paraId="0F35DCEF" w14:textId="4286A8AB" w:rsidR="003A0DA7" w:rsidRPr="00AA09A8" w:rsidRDefault="00AA09A8" w:rsidP="003A0DA7">
            <w:pPr>
              <w:jc w:val="center"/>
              <w:rPr>
                <w:rFonts w:ascii="Times New Roman" w:eastAsia="Calibri" w:hAnsi="Times New Roman" w:cs="Times New Roman"/>
              </w:rPr>
            </w:pPr>
            <w:r>
              <w:rPr>
                <w:rFonts w:ascii="Times New Roman" w:eastAsia="Calibri" w:hAnsi="Times New Roman" w:cs="Times New Roman"/>
              </w:rPr>
              <w:t>6</w:t>
            </w:r>
          </w:p>
        </w:tc>
        <w:tc>
          <w:tcPr>
            <w:tcW w:w="8250" w:type="dxa"/>
          </w:tcPr>
          <w:p w14:paraId="206972C6" w14:textId="77777777" w:rsidR="003A0DA7" w:rsidRPr="00AA09A8" w:rsidRDefault="003A0DA7" w:rsidP="003A0DA7">
            <w:pPr>
              <w:spacing w:line="240" w:lineRule="exact"/>
              <w:jc w:val="both"/>
              <w:rPr>
                <w:rFonts w:ascii="Times New Roman" w:hAnsi="Times New Roman" w:cs="Times New Roman"/>
              </w:rPr>
            </w:pPr>
            <w:r w:rsidRPr="00AA09A8">
              <w:rPr>
                <w:rFonts w:ascii="Times New Roman" w:hAnsi="Times New Roman" w:cs="Times New Roman"/>
              </w:rPr>
              <w:t xml:space="preserve">Передвижение скользящим шагом без палок до </w:t>
            </w:r>
            <w:smartTag w:uri="urn:schemas-microsoft-com:office:smarttags" w:element="metricconverter">
              <w:smartTagPr>
                <w:attr w:name="ProductID" w:val="500 м"/>
              </w:smartTagPr>
              <w:r w:rsidRPr="00AA09A8">
                <w:rPr>
                  <w:rFonts w:ascii="Times New Roman" w:hAnsi="Times New Roman" w:cs="Times New Roman"/>
                </w:rPr>
                <w:t>500 м</w:t>
              </w:r>
            </w:smartTag>
            <w:r w:rsidRPr="00AA09A8">
              <w:rPr>
                <w:rFonts w:ascii="Times New Roman" w:hAnsi="Times New Roman" w:cs="Times New Roman"/>
              </w:rPr>
              <w:t xml:space="preserve"> в умеренном темпе. Подъём ступающим шагом, спуск в основной стойке.  </w:t>
            </w:r>
          </w:p>
        </w:tc>
      </w:tr>
      <w:tr w:rsidR="005A13E2" w:rsidRPr="005A13E2" w14:paraId="03F61835" w14:textId="77777777" w:rsidTr="007978E8">
        <w:tc>
          <w:tcPr>
            <w:tcW w:w="675" w:type="dxa"/>
          </w:tcPr>
          <w:p w14:paraId="220D38BA" w14:textId="1E5B4E2E" w:rsidR="003A0DA7" w:rsidRPr="00AA09A8" w:rsidRDefault="00E434DC" w:rsidP="003A0DA7">
            <w:pPr>
              <w:jc w:val="center"/>
              <w:rPr>
                <w:rFonts w:ascii="Times New Roman" w:eastAsia="Calibri" w:hAnsi="Times New Roman" w:cs="Times New Roman"/>
              </w:rPr>
            </w:pPr>
            <w:r>
              <w:rPr>
                <w:rFonts w:ascii="Times New Roman" w:eastAsia="Calibri" w:hAnsi="Times New Roman" w:cs="Times New Roman"/>
              </w:rPr>
              <w:t>4</w:t>
            </w:r>
            <w:r w:rsidR="00B245D2" w:rsidRPr="00AA09A8">
              <w:rPr>
                <w:rFonts w:ascii="Times New Roman" w:eastAsia="Calibri" w:hAnsi="Times New Roman" w:cs="Times New Roman"/>
              </w:rPr>
              <w:t>1</w:t>
            </w:r>
          </w:p>
        </w:tc>
        <w:tc>
          <w:tcPr>
            <w:tcW w:w="1560" w:type="dxa"/>
          </w:tcPr>
          <w:p w14:paraId="7045EBCB" w14:textId="2C5F267B" w:rsidR="003A0DA7" w:rsidRPr="00AA09A8" w:rsidRDefault="00AA09A8" w:rsidP="003A0DA7">
            <w:pPr>
              <w:jc w:val="center"/>
              <w:rPr>
                <w:rFonts w:ascii="Times New Roman" w:eastAsia="Calibri" w:hAnsi="Times New Roman" w:cs="Times New Roman"/>
              </w:rPr>
            </w:pPr>
            <w:r>
              <w:rPr>
                <w:rFonts w:ascii="Times New Roman" w:eastAsia="Calibri" w:hAnsi="Times New Roman" w:cs="Times New Roman"/>
              </w:rPr>
              <w:t>7</w:t>
            </w:r>
          </w:p>
        </w:tc>
        <w:tc>
          <w:tcPr>
            <w:tcW w:w="8250" w:type="dxa"/>
          </w:tcPr>
          <w:p w14:paraId="4573BBBD" w14:textId="77777777" w:rsidR="003A0DA7" w:rsidRPr="00AA09A8" w:rsidRDefault="003A0DA7" w:rsidP="003A0DA7">
            <w:pPr>
              <w:spacing w:line="240" w:lineRule="exact"/>
              <w:jc w:val="both"/>
              <w:rPr>
                <w:rFonts w:ascii="Times New Roman" w:hAnsi="Times New Roman" w:cs="Times New Roman"/>
              </w:rPr>
            </w:pPr>
            <w:r w:rsidRPr="00AA09A8">
              <w:rPr>
                <w:rFonts w:ascii="Times New Roman" w:hAnsi="Times New Roman" w:cs="Times New Roman"/>
              </w:rPr>
              <w:t>Спуск в основной стойке. Прохождение скользящим шагом без палок  до 500-</w:t>
            </w:r>
            <w:smartTag w:uri="urn:schemas-microsoft-com:office:smarttags" w:element="metricconverter">
              <w:smartTagPr>
                <w:attr w:name="ProductID" w:val="800 м"/>
              </w:smartTagPr>
              <w:r w:rsidRPr="00AA09A8">
                <w:rPr>
                  <w:rFonts w:ascii="Times New Roman" w:hAnsi="Times New Roman" w:cs="Times New Roman"/>
                </w:rPr>
                <w:t>800 м</w:t>
              </w:r>
            </w:smartTag>
            <w:r w:rsidRPr="00AA09A8">
              <w:rPr>
                <w:rFonts w:ascii="Times New Roman" w:hAnsi="Times New Roman" w:cs="Times New Roman"/>
              </w:rPr>
              <w:t xml:space="preserve"> в умеренном темпе.</w:t>
            </w:r>
          </w:p>
        </w:tc>
      </w:tr>
      <w:tr w:rsidR="005A13E2" w:rsidRPr="005A13E2" w14:paraId="68EF3DBC" w14:textId="77777777" w:rsidTr="007978E8">
        <w:tc>
          <w:tcPr>
            <w:tcW w:w="675" w:type="dxa"/>
          </w:tcPr>
          <w:p w14:paraId="03D1EAA0" w14:textId="144B9447" w:rsidR="003A0DA7" w:rsidRPr="00AA09A8" w:rsidRDefault="00E434DC" w:rsidP="003A0DA7">
            <w:pPr>
              <w:jc w:val="center"/>
              <w:rPr>
                <w:rFonts w:ascii="Times New Roman" w:eastAsia="Calibri" w:hAnsi="Times New Roman" w:cs="Times New Roman"/>
              </w:rPr>
            </w:pPr>
            <w:r>
              <w:rPr>
                <w:rFonts w:ascii="Times New Roman" w:eastAsia="Calibri" w:hAnsi="Times New Roman" w:cs="Times New Roman"/>
              </w:rPr>
              <w:t>42</w:t>
            </w:r>
          </w:p>
        </w:tc>
        <w:tc>
          <w:tcPr>
            <w:tcW w:w="1560" w:type="dxa"/>
          </w:tcPr>
          <w:p w14:paraId="2722B11A" w14:textId="06506E21" w:rsidR="003A0DA7" w:rsidRPr="00AA09A8" w:rsidRDefault="00AA09A8" w:rsidP="003A0DA7">
            <w:pPr>
              <w:jc w:val="center"/>
              <w:rPr>
                <w:rFonts w:ascii="Times New Roman" w:eastAsia="Calibri" w:hAnsi="Times New Roman" w:cs="Times New Roman"/>
              </w:rPr>
            </w:pPr>
            <w:r>
              <w:rPr>
                <w:rFonts w:ascii="Times New Roman" w:eastAsia="Calibri" w:hAnsi="Times New Roman" w:cs="Times New Roman"/>
              </w:rPr>
              <w:t>8</w:t>
            </w:r>
          </w:p>
        </w:tc>
        <w:tc>
          <w:tcPr>
            <w:tcW w:w="8250" w:type="dxa"/>
          </w:tcPr>
          <w:p w14:paraId="4F1B649A" w14:textId="66FCB39F" w:rsidR="003A0DA7" w:rsidRPr="00AA09A8" w:rsidRDefault="003A0DA7" w:rsidP="00745F45">
            <w:pPr>
              <w:spacing w:line="240" w:lineRule="exact"/>
              <w:jc w:val="both"/>
              <w:rPr>
                <w:rFonts w:ascii="Times New Roman" w:hAnsi="Times New Roman" w:cs="Times New Roman"/>
              </w:rPr>
            </w:pPr>
            <w:r w:rsidRPr="00AA09A8">
              <w:rPr>
                <w:rFonts w:ascii="Times New Roman" w:hAnsi="Times New Roman" w:cs="Times New Roman"/>
              </w:rPr>
              <w:t xml:space="preserve">Скользящий шаг без палок на отрезке до </w:t>
            </w:r>
            <w:smartTag w:uri="urn:schemas-microsoft-com:office:smarttags" w:element="metricconverter">
              <w:smartTagPr>
                <w:attr w:name="ProductID" w:val="100 м"/>
              </w:smartTagPr>
              <w:r w:rsidRPr="00AA09A8">
                <w:rPr>
                  <w:rFonts w:ascii="Times New Roman" w:hAnsi="Times New Roman" w:cs="Times New Roman"/>
                </w:rPr>
                <w:t>100 м</w:t>
              </w:r>
            </w:smartTag>
            <w:r w:rsidRPr="00AA09A8">
              <w:rPr>
                <w:rFonts w:ascii="Times New Roman" w:hAnsi="Times New Roman" w:cs="Times New Roman"/>
              </w:rPr>
              <w:t xml:space="preserve">. Спуски и подъёмы. Прохождение дистанции  </w:t>
            </w:r>
            <w:smartTag w:uri="urn:schemas-microsoft-com:office:smarttags" w:element="metricconverter">
              <w:smartTagPr>
                <w:attr w:name="ProductID" w:val="1 км"/>
              </w:smartTagPr>
              <w:r w:rsidRPr="00AA09A8">
                <w:rPr>
                  <w:rFonts w:ascii="Times New Roman" w:hAnsi="Times New Roman" w:cs="Times New Roman"/>
                </w:rPr>
                <w:t>1 км</w:t>
              </w:r>
            </w:smartTag>
            <w:r w:rsidRPr="00AA09A8">
              <w:rPr>
                <w:rFonts w:ascii="Times New Roman" w:hAnsi="Times New Roman" w:cs="Times New Roman"/>
              </w:rPr>
              <w:t xml:space="preserve"> скользящим шагом без палок в умеренном темпе.</w:t>
            </w:r>
            <w:r w:rsidR="003A3524" w:rsidRPr="00AA09A8">
              <w:rPr>
                <w:rFonts w:ascii="Times New Roman" w:hAnsi="Times New Roman" w:cs="Times New Roman"/>
              </w:rPr>
              <w:t xml:space="preserve"> Игра – эстафета «Кто самый быстрый?».</w:t>
            </w:r>
          </w:p>
        </w:tc>
      </w:tr>
      <w:tr w:rsidR="005A13E2" w:rsidRPr="005A13E2" w14:paraId="5E4D42C0" w14:textId="77777777" w:rsidTr="007978E8">
        <w:tc>
          <w:tcPr>
            <w:tcW w:w="675" w:type="dxa"/>
          </w:tcPr>
          <w:p w14:paraId="31375B24" w14:textId="75D41C86" w:rsidR="003A0DA7" w:rsidRPr="00AA09A8" w:rsidRDefault="00E434DC" w:rsidP="003A0DA7">
            <w:pPr>
              <w:jc w:val="center"/>
              <w:rPr>
                <w:rFonts w:ascii="Times New Roman" w:eastAsia="Calibri" w:hAnsi="Times New Roman" w:cs="Times New Roman"/>
              </w:rPr>
            </w:pPr>
            <w:r>
              <w:rPr>
                <w:rFonts w:ascii="Times New Roman" w:eastAsia="Calibri" w:hAnsi="Times New Roman" w:cs="Times New Roman"/>
              </w:rPr>
              <w:t>43</w:t>
            </w:r>
          </w:p>
        </w:tc>
        <w:tc>
          <w:tcPr>
            <w:tcW w:w="1560" w:type="dxa"/>
          </w:tcPr>
          <w:p w14:paraId="33B03C89" w14:textId="75932AB9" w:rsidR="003A0DA7" w:rsidRPr="00AA09A8" w:rsidRDefault="00AA09A8" w:rsidP="003A0DA7">
            <w:pPr>
              <w:jc w:val="center"/>
              <w:rPr>
                <w:rFonts w:ascii="Times New Roman" w:eastAsia="Calibri" w:hAnsi="Times New Roman" w:cs="Times New Roman"/>
              </w:rPr>
            </w:pPr>
            <w:r>
              <w:rPr>
                <w:rFonts w:ascii="Times New Roman" w:eastAsia="Calibri" w:hAnsi="Times New Roman" w:cs="Times New Roman"/>
              </w:rPr>
              <w:t>9</w:t>
            </w:r>
          </w:p>
        </w:tc>
        <w:tc>
          <w:tcPr>
            <w:tcW w:w="8250" w:type="dxa"/>
          </w:tcPr>
          <w:p w14:paraId="0B0F200D" w14:textId="70D99A2D" w:rsidR="003A0DA7" w:rsidRPr="00AA09A8" w:rsidRDefault="003A0DA7" w:rsidP="003A0DA7">
            <w:pPr>
              <w:spacing w:line="240" w:lineRule="exact"/>
              <w:jc w:val="both"/>
              <w:rPr>
                <w:rFonts w:ascii="Times New Roman" w:hAnsi="Times New Roman" w:cs="Times New Roman"/>
              </w:rPr>
            </w:pPr>
            <w:r w:rsidRPr="00AA09A8">
              <w:rPr>
                <w:rFonts w:ascii="Times New Roman" w:hAnsi="Times New Roman" w:cs="Times New Roman"/>
              </w:rPr>
              <w:t>Преодоление подъёма ступающим шагом и «лесенкой», спуск в основной стойке.</w:t>
            </w:r>
          </w:p>
        </w:tc>
      </w:tr>
      <w:tr w:rsidR="005A13E2" w:rsidRPr="005A13E2" w14:paraId="2BA27083" w14:textId="77777777" w:rsidTr="007978E8">
        <w:tc>
          <w:tcPr>
            <w:tcW w:w="675" w:type="dxa"/>
          </w:tcPr>
          <w:p w14:paraId="5506AA26" w14:textId="75E57659" w:rsidR="003A0DA7" w:rsidRPr="00AA09A8" w:rsidRDefault="00E434DC" w:rsidP="003A0DA7">
            <w:pPr>
              <w:jc w:val="center"/>
              <w:rPr>
                <w:rFonts w:ascii="Times New Roman" w:eastAsia="Calibri" w:hAnsi="Times New Roman" w:cs="Times New Roman"/>
              </w:rPr>
            </w:pPr>
            <w:r>
              <w:rPr>
                <w:rFonts w:ascii="Times New Roman" w:eastAsia="Calibri" w:hAnsi="Times New Roman" w:cs="Times New Roman"/>
              </w:rPr>
              <w:t>44</w:t>
            </w:r>
          </w:p>
        </w:tc>
        <w:tc>
          <w:tcPr>
            <w:tcW w:w="1560" w:type="dxa"/>
          </w:tcPr>
          <w:p w14:paraId="7BBA4AF1" w14:textId="4CCCCC47" w:rsidR="003A0DA7" w:rsidRPr="00AA09A8" w:rsidRDefault="003A0DA7" w:rsidP="003A0DA7">
            <w:pPr>
              <w:jc w:val="center"/>
              <w:rPr>
                <w:rFonts w:ascii="Times New Roman" w:eastAsia="Calibri" w:hAnsi="Times New Roman" w:cs="Times New Roman"/>
              </w:rPr>
            </w:pPr>
            <w:r w:rsidRPr="00AA09A8">
              <w:rPr>
                <w:rFonts w:ascii="Times New Roman" w:eastAsia="Calibri" w:hAnsi="Times New Roman" w:cs="Times New Roman"/>
              </w:rPr>
              <w:t>1</w:t>
            </w:r>
            <w:r w:rsidR="00AA09A8">
              <w:rPr>
                <w:rFonts w:ascii="Times New Roman" w:eastAsia="Calibri" w:hAnsi="Times New Roman" w:cs="Times New Roman"/>
              </w:rPr>
              <w:t>0</w:t>
            </w:r>
          </w:p>
        </w:tc>
        <w:tc>
          <w:tcPr>
            <w:tcW w:w="8250" w:type="dxa"/>
          </w:tcPr>
          <w:p w14:paraId="34DA0945" w14:textId="77777777" w:rsidR="003A0DA7" w:rsidRPr="00AA09A8" w:rsidRDefault="003A0DA7" w:rsidP="003A0DA7">
            <w:pPr>
              <w:spacing w:line="240" w:lineRule="exact"/>
              <w:jc w:val="both"/>
              <w:rPr>
                <w:rFonts w:ascii="Times New Roman" w:hAnsi="Times New Roman" w:cs="Times New Roman"/>
              </w:rPr>
            </w:pPr>
            <w:r w:rsidRPr="00AA09A8">
              <w:rPr>
                <w:rFonts w:ascii="Times New Roman" w:hAnsi="Times New Roman" w:cs="Times New Roman"/>
              </w:rPr>
              <w:t>Ознакомление с попеременным двушажным ходом: согласованность движений рук и ног, передвижение 30-</w:t>
            </w:r>
            <w:smartTag w:uri="urn:schemas-microsoft-com:office:smarttags" w:element="metricconverter">
              <w:smartTagPr>
                <w:attr w:name="ProductID" w:val="50 м"/>
              </w:smartTagPr>
              <w:r w:rsidRPr="00AA09A8">
                <w:rPr>
                  <w:rFonts w:ascii="Times New Roman" w:hAnsi="Times New Roman" w:cs="Times New Roman"/>
                </w:rPr>
                <w:t>50 м</w:t>
              </w:r>
            </w:smartTag>
            <w:r w:rsidRPr="00AA09A8">
              <w:rPr>
                <w:rFonts w:ascii="Times New Roman" w:hAnsi="Times New Roman" w:cs="Times New Roman"/>
              </w:rPr>
              <w:t>, спуск в основной стойке, подъём «лесенкой».</w:t>
            </w:r>
          </w:p>
        </w:tc>
      </w:tr>
      <w:tr w:rsidR="005A13E2" w:rsidRPr="005A13E2" w14:paraId="312A568A" w14:textId="77777777" w:rsidTr="007978E8">
        <w:tc>
          <w:tcPr>
            <w:tcW w:w="675" w:type="dxa"/>
          </w:tcPr>
          <w:p w14:paraId="11C32045" w14:textId="28249BDB" w:rsidR="003A0DA7" w:rsidRPr="00AA09A8" w:rsidRDefault="00E434DC" w:rsidP="003A0DA7">
            <w:pPr>
              <w:jc w:val="center"/>
              <w:rPr>
                <w:rFonts w:ascii="Times New Roman" w:eastAsia="Calibri" w:hAnsi="Times New Roman" w:cs="Times New Roman"/>
              </w:rPr>
            </w:pPr>
            <w:r>
              <w:rPr>
                <w:rFonts w:ascii="Times New Roman" w:eastAsia="Calibri" w:hAnsi="Times New Roman" w:cs="Times New Roman"/>
              </w:rPr>
              <w:t>45</w:t>
            </w:r>
          </w:p>
        </w:tc>
        <w:tc>
          <w:tcPr>
            <w:tcW w:w="1560" w:type="dxa"/>
          </w:tcPr>
          <w:p w14:paraId="05B99FE8" w14:textId="2502323D" w:rsidR="003A0DA7" w:rsidRPr="00AA09A8" w:rsidRDefault="003A0DA7" w:rsidP="003A0DA7">
            <w:pPr>
              <w:jc w:val="center"/>
              <w:rPr>
                <w:rFonts w:ascii="Times New Roman" w:eastAsia="Calibri" w:hAnsi="Times New Roman" w:cs="Times New Roman"/>
              </w:rPr>
            </w:pPr>
            <w:r w:rsidRPr="00AA09A8">
              <w:rPr>
                <w:rFonts w:ascii="Times New Roman" w:eastAsia="Calibri" w:hAnsi="Times New Roman" w:cs="Times New Roman"/>
              </w:rPr>
              <w:t>1</w:t>
            </w:r>
            <w:r w:rsidR="00AA09A8">
              <w:rPr>
                <w:rFonts w:ascii="Times New Roman" w:eastAsia="Calibri" w:hAnsi="Times New Roman" w:cs="Times New Roman"/>
              </w:rPr>
              <w:t>1</w:t>
            </w:r>
          </w:p>
        </w:tc>
        <w:tc>
          <w:tcPr>
            <w:tcW w:w="8250" w:type="dxa"/>
          </w:tcPr>
          <w:p w14:paraId="3D383A88" w14:textId="77777777" w:rsidR="003A0DA7" w:rsidRPr="00AA09A8" w:rsidRDefault="003A0DA7" w:rsidP="003A0DA7">
            <w:pPr>
              <w:spacing w:line="240" w:lineRule="exact"/>
              <w:jc w:val="both"/>
              <w:rPr>
                <w:rFonts w:ascii="Times New Roman" w:hAnsi="Times New Roman" w:cs="Times New Roman"/>
              </w:rPr>
            </w:pPr>
            <w:r w:rsidRPr="00AA09A8">
              <w:rPr>
                <w:rFonts w:ascii="Times New Roman" w:hAnsi="Times New Roman" w:cs="Times New Roman"/>
              </w:rPr>
              <w:t>Попеременный двушажный ход: посадка лыжника; согласованность движений рук и ног - упражнения. Передвижение 50-</w:t>
            </w:r>
            <w:smartTag w:uri="urn:schemas-microsoft-com:office:smarttags" w:element="metricconverter">
              <w:smartTagPr>
                <w:attr w:name="ProductID" w:val="100 м"/>
              </w:smartTagPr>
              <w:r w:rsidRPr="00AA09A8">
                <w:rPr>
                  <w:rFonts w:ascii="Times New Roman" w:hAnsi="Times New Roman" w:cs="Times New Roman"/>
                </w:rPr>
                <w:t>100 м</w:t>
              </w:r>
            </w:smartTag>
            <w:r w:rsidRPr="00AA09A8">
              <w:rPr>
                <w:rFonts w:ascii="Times New Roman" w:hAnsi="Times New Roman" w:cs="Times New Roman"/>
              </w:rPr>
              <w:t xml:space="preserve"> без палок.</w:t>
            </w:r>
          </w:p>
        </w:tc>
      </w:tr>
      <w:tr w:rsidR="005A13E2" w:rsidRPr="005A13E2" w14:paraId="4B7FD68D" w14:textId="77777777" w:rsidTr="00CA72F4">
        <w:tc>
          <w:tcPr>
            <w:tcW w:w="10485" w:type="dxa"/>
            <w:gridSpan w:val="3"/>
          </w:tcPr>
          <w:p w14:paraId="039A24BB" w14:textId="1EBD12CA" w:rsidR="00352D22" w:rsidRPr="0097428F" w:rsidRDefault="00352D22" w:rsidP="00352D22">
            <w:pPr>
              <w:jc w:val="center"/>
              <w:rPr>
                <w:rFonts w:ascii="Times New Roman" w:eastAsia="Calibri" w:hAnsi="Times New Roman" w:cs="Times New Roman"/>
                <w:sz w:val="24"/>
                <w:szCs w:val="24"/>
              </w:rPr>
            </w:pPr>
            <w:r w:rsidRPr="0097428F">
              <w:rPr>
                <w:rFonts w:ascii="Times New Roman" w:hAnsi="Times New Roman" w:cs="Times New Roman"/>
                <w:b/>
                <w:sz w:val="24"/>
                <w:szCs w:val="24"/>
              </w:rPr>
              <w:t>Подвижные игры (с элементами баскетбола) (</w:t>
            </w:r>
            <w:r w:rsidR="00D56F20" w:rsidRPr="0097428F">
              <w:rPr>
                <w:rFonts w:ascii="Times New Roman" w:hAnsi="Times New Roman" w:cs="Times New Roman"/>
                <w:b/>
                <w:sz w:val="24"/>
                <w:szCs w:val="24"/>
              </w:rPr>
              <w:t>12</w:t>
            </w:r>
            <w:r w:rsidRPr="0097428F">
              <w:rPr>
                <w:rFonts w:ascii="Times New Roman" w:hAnsi="Times New Roman" w:cs="Times New Roman"/>
                <w:b/>
                <w:sz w:val="24"/>
                <w:szCs w:val="24"/>
              </w:rPr>
              <w:t xml:space="preserve"> ч)</w:t>
            </w:r>
          </w:p>
        </w:tc>
      </w:tr>
      <w:tr w:rsidR="005A13E2" w:rsidRPr="005A13E2" w14:paraId="1196FA72" w14:textId="77777777" w:rsidTr="007978E8">
        <w:tc>
          <w:tcPr>
            <w:tcW w:w="675" w:type="dxa"/>
          </w:tcPr>
          <w:p w14:paraId="0256B70B" w14:textId="2736041A" w:rsidR="00B245D2" w:rsidRPr="00D56F20" w:rsidRDefault="00E434DC" w:rsidP="00B245D2">
            <w:pPr>
              <w:jc w:val="center"/>
              <w:rPr>
                <w:rFonts w:ascii="Times New Roman" w:eastAsia="Calibri" w:hAnsi="Times New Roman" w:cs="Times New Roman"/>
              </w:rPr>
            </w:pPr>
            <w:r>
              <w:rPr>
                <w:rFonts w:ascii="Times New Roman" w:eastAsia="Calibri" w:hAnsi="Times New Roman" w:cs="Times New Roman"/>
              </w:rPr>
              <w:t>46</w:t>
            </w:r>
          </w:p>
        </w:tc>
        <w:tc>
          <w:tcPr>
            <w:tcW w:w="1560" w:type="dxa"/>
          </w:tcPr>
          <w:p w14:paraId="53B8CFFA" w14:textId="77777777" w:rsidR="00B245D2" w:rsidRPr="00D56F20" w:rsidRDefault="002A1152" w:rsidP="00B245D2">
            <w:pPr>
              <w:jc w:val="center"/>
              <w:rPr>
                <w:rFonts w:ascii="Times New Roman" w:eastAsia="Calibri" w:hAnsi="Times New Roman" w:cs="Times New Roman"/>
              </w:rPr>
            </w:pPr>
            <w:r w:rsidRPr="00D56F20">
              <w:rPr>
                <w:rFonts w:ascii="Times New Roman" w:eastAsia="Calibri" w:hAnsi="Times New Roman" w:cs="Times New Roman"/>
              </w:rPr>
              <w:t>1</w:t>
            </w:r>
          </w:p>
        </w:tc>
        <w:tc>
          <w:tcPr>
            <w:tcW w:w="8250" w:type="dxa"/>
          </w:tcPr>
          <w:p w14:paraId="740F7F63" w14:textId="77777777" w:rsidR="00B245D2" w:rsidRPr="00D56F20" w:rsidRDefault="00ED3E0D" w:rsidP="00B245D2">
            <w:pPr>
              <w:rPr>
                <w:rFonts w:ascii="Times New Roman" w:eastAsia="Calibri" w:hAnsi="Times New Roman" w:cs="Times New Roman"/>
              </w:rPr>
            </w:pPr>
            <w:r w:rsidRPr="00D56F20">
              <w:rPr>
                <w:rFonts w:ascii="Times New Roman" w:hAnsi="Times New Roman" w:cs="Times New Roman"/>
              </w:rPr>
              <w:t xml:space="preserve"> Инструктаж по ТБ. Ловля и передача мяча в движении. Ведение на месте правой </w:t>
            </w:r>
            <w:r w:rsidRPr="00D56F20">
              <w:rPr>
                <w:rFonts w:ascii="Times New Roman" w:hAnsi="Times New Roman" w:cs="Times New Roman"/>
                <w:i/>
                <w:iCs/>
              </w:rPr>
              <w:t xml:space="preserve">(левой) </w:t>
            </w:r>
            <w:r w:rsidRPr="00D56F20">
              <w:rPr>
                <w:rFonts w:ascii="Times New Roman" w:hAnsi="Times New Roman" w:cs="Times New Roman"/>
              </w:rPr>
              <w:t xml:space="preserve">рукой в движении шагом. Броски в цель </w:t>
            </w:r>
            <w:r w:rsidRPr="00D56F20">
              <w:rPr>
                <w:rFonts w:ascii="Times New Roman" w:hAnsi="Times New Roman" w:cs="Times New Roman"/>
                <w:i/>
                <w:iCs/>
              </w:rPr>
              <w:t xml:space="preserve">(щит). </w:t>
            </w:r>
            <w:r w:rsidRPr="00D56F20">
              <w:rPr>
                <w:rFonts w:ascii="Times New Roman" w:hAnsi="Times New Roman" w:cs="Times New Roman"/>
              </w:rPr>
              <w:t>ОРУ. Игра «Передал - садись».</w:t>
            </w:r>
          </w:p>
        </w:tc>
      </w:tr>
      <w:tr w:rsidR="005A13E2" w:rsidRPr="005A13E2" w14:paraId="6E645513" w14:textId="77777777" w:rsidTr="007978E8">
        <w:tc>
          <w:tcPr>
            <w:tcW w:w="675" w:type="dxa"/>
          </w:tcPr>
          <w:p w14:paraId="68129618" w14:textId="3820389D" w:rsidR="001A375A" w:rsidRPr="00D56F20" w:rsidRDefault="00E434DC" w:rsidP="001A375A">
            <w:pPr>
              <w:jc w:val="center"/>
              <w:rPr>
                <w:rFonts w:ascii="Times New Roman" w:eastAsia="Calibri" w:hAnsi="Times New Roman" w:cs="Times New Roman"/>
              </w:rPr>
            </w:pPr>
            <w:r>
              <w:rPr>
                <w:rFonts w:ascii="Times New Roman" w:eastAsia="Calibri" w:hAnsi="Times New Roman" w:cs="Times New Roman"/>
              </w:rPr>
              <w:t>47</w:t>
            </w:r>
          </w:p>
        </w:tc>
        <w:tc>
          <w:tcPr>
            <w:tcW w:w="1560" w:type="dxa"/>
          </w:tcPr>
          <w:p w14:paraId="2C14F6C7" w14:textId="77777777" w:rsidR="001A375A" w:rsidRPr="00D56F20" w:rsidRDefault="001A375A" w:rsidP="001A375A">
            <w:pPr>
              <w:jc w:val="center"/>
              <w:rPr>
                <w:rFonts w:ascii="Times New Roman" w:eastAsia="Calibri" w:hAnsi="Times New Roman" w:cs="Times New Roman"/>
              </w:rPr>
            </w:pPr>
            <w:r w:rsidRPr="00D56F20">
              <w:rPr>
                <w:rFonts w:ascii="Times New Roman" w:eastAsia="Calibri" w:hAnsi="Times New Roman" w:cs="Times New Roman"/>
              </w:rPr>
              <w:t>2</w:t>
            </w:r>
          </w:p>
        </w:tc>
        <w:tc>
          <w:tcPr>
            <w:tcW w:w="8250" w:type="dxa"/>
          </w:tcPr>
          <w:p w14:paraId="3B4C04E3" w14:textId="77777777" w:rsidR="001A375A" w:rsidRPr="00D56F20" w:rsidRDefault="001A375A" w:rsidP="001A375A">
            <w:pPr>
              <w:spacing w:line="240" w:lineRule="exact"/>
              <w:jc w:val="both"/>
              <w:rPr>
                <w:rFonts w:ascii="Times New Roman" w:hAnsi="Times New Roman" w:cs="Times New Roman"/>
              </w:rPr>
            </w:pPr>
            <w:r w:rsidRPr="00D56F20">
              <w:rPr>
                <w:rFonts w:ascii="Times New Roman" w:hAnsi="Times New Roman" w:cs="Times New Roman"/>
              </w:rPr>
              <w:t xml:space="preserve">Ловля и передача мяча в движении. Ведение на месте правой </w:t>
            </w:r>
            <w:r w:rsidRPr="00D56F20">
              <w:rPr>
                <w:rFonts w:ascii="Times New Roman" w:hAnsi="Times New Roman" w:cs="Times New Roman"/>
                <w:i/>
                <w:iCs/>
              </w:rPr>
              <w:t xml:space="preserve">(левой) </w:t>
            </w:r>
            <w:r w:rsidRPr="00D56F20">
              <w:rPr>
                <w:rFonts w:ascii="Times New Roman" w:hAnsi="Times New Roman" w:cs="Times New Roman"/>
              </w:rPr>
              <w:t xml:space="preserve">рукой в движении шагом. Броски в цель </w:t>
            </w:r>
            <w:r w:rsidRPr="00D56F20">
              <w:rPr>
                <w:rFonts w:ascii="Times New Roman" w:hAnsi="Times New Roman" w:cs="Times New Roman"/>
                <w:i/>
                <w:iCs/>
              </w:rPr>
              <w:t xml:space="preserve">(щит). </w:t>
            </w:r>
            <w:r w:rsidRPr="00D56F20">
              <w:rPr>
                <w:rFonts w:ascii="Times New Roman" w:hAnsi="Times New Roman" w:cs="Times New Roman"/>
              </w:rPr>
              <w:t>ОРУ. Игра «Передал - садись».</w:t>
            </w:r>
          </w:p>
        </w:tc>
      </w:tr>
      <w:tr w:rsidR="005A13E2" w:rsidRPr="005A13E2" w14:paraId="076265D0" w14:textId="77777777" w:rsidTr="007978E8">
        <w:tc>
          <w:tcPr>
            <w:tcW w:w="675" w:type="dxa"/>
          </w:tcPr>
          <w:p w14:paraId="40B9FEFB" w14:textId="557DA3E3" w:rsidR="009D0DAA" w:rsidRPr="00D56F20" w:rsidRDefault="00E434DC" w:rsidP="009D0DAA">
            <w:pPr>
              <w:jc w:val="center"/>
              <w:rPr>
                <w:rFonts w:ascii="Times New Roman" w:eastAsia="Calibri" w:hAnsi="Times New Roman" w:cs="Times New Roman"/>
              </w:rPr>
            </w:pPr>
            <w:r>
              <w:rPr>
                <w:rFonts w:ascii="Times New Roman" w:eastAsia="Calibri" w:hAnsi="Times New Roman" w:cs="Times New Roman"/>
              </w:rPr>
              <w:t>48</w:t>
            </w:r>
          </w:p>
        </w:tc>
        <w:tc>
          <w:tcPr>
            <w:tcW w:w="1560" w:type="dxa"/>
          </w:tcPr>
          <w:p w14:paraId="3A77AA5E" w14:textId="61545463" w:rsidR="009D0DAA" w:rsidRPr="00D56F20" w:rsidRDefault="00D56F20" w:rsidP="009D0DAA">
            <w:pPr>
              <w:jc w:val="center"/>
              <w:rPr>
                <w:rFonts w:ascii="Times New Roman" w:eastAsia="Calibri" w:hAnsi="Times New Roman" w:cs="Times New Roman"/>
              </w:rPr>
            </w:pPr>
            <w:r>
              <w:rPr>
                <w:rFonts w:ascii="Times New Roman" w:eastAsia="Calibri" w:hAnsi="Times New Roman" w:cs="Times New Roman"/>
              </w:rPr>
              <w:t>3</w:t>
            </w:r>
          </w:p>
        </w:tc>
        <w:tc>
          <w:tcPr>
            <w:tcW w:w="8250" w:type="dxa"/>
          </w:tcPr>
          <w:p w14:paraId="1BCFA10E" w14:textId="77777777" w:rsidR="009D0DAA" w:rsidRPr="00D56F20" w:rsidRDefault="009D0DAA" w:rsidP="009D0DAA">
            <w:pPr>
              <w:spacing w:line="240" w:lineRule="exact"/>
              <w:jc w:val="both"/>
              <w:rPr>
                <w:rFonts w:ascii="Times New Roman" w:hAnsi="Times New Roman" w:cs="Times New Roman"/>
              </w:rPr>
            </w:pPr>
            <w:r w:rsidRPr="00D56F20">
              <w:rPr>
                <w:rFonts w:ascii="Times New Roman" w:hAnsi="Times New Roman" w:cs="Times New Roman"/>
              </w:rPr>
              <w:t xml:space="preserve">Ловля и передача мяча в движении. Ведение на месте правой </w:t>
            </w:r>
            <w:r w:rsidRPr="00D56F20">
              <w:rPr>
                <w:rFonts w:ascii="Times New Roman" w:hAnsi="Times New Roman" w:cs="Times New Roman"/>
                <w:i/>
                <w:iCs/>
              </w:rPr>
              <w:t xml:space="preserve">(левой) </w:t>
            </w:r>
            <w:r w:rsidRPr="00D56F20">
              <w:rPr>
                <w:rFonts w:ascii="Times New Roman" w:hAnsi="Times New Roman" w:cs="Times New Roman"/>
              </w:rPr>
              <w:t>рукой в движении бе</w:t>
            </w:r>
            <w:r w:rsidRPr="00D56F20">
              <w:rPr>
                <w:rFonts w:ascii="Times New Roman" w:hAnsi="Times New Roman" w:cs="Times New Roman"/>
              </w:rPr>
              <w:softHyphen/>
              <w:t>гом. Броски в цель. ОРУ. Игра «Борьба за мяч».</w:t>
            </w:r>
          </w:p>
        </w:tc>
      </w:tr>
      <w:tr w:rsidR="005A13E2" w:rsidRPr="005A13E2" w14:paraId="296D0ED3" w14:textId="77777777" w:rsidTr="007978E8">
        <w:tc>
          <w:tcPr>
            <w:tcW w:w="675" w:type="dxa"/>
          </w:tcPr>
          <w:p w14:paraId="0FD8570D" w14:textId="3FDA278F" w:rsidR="009D0DAA" w:rsidRPr="00D56F20" w:rsidRDefault="00E434DC" w:rsidP="009D0DAA">
            <w:pPr>
              <w:jc w:val="center"/>
              <w:rPr>
                <w:rFonts w:ascii="Times New Roman" w:eastAsia="Calibri" w:hAnsi="Times New Roman" w:cs="Times New Roman"/>
              </w:rPr>
            </w:pPr>
            <w:r>
              <w:rPr>
                <w:rFonts w:ascii="Times New Roman" w:eastAsia="Calibri" w:hAnsi="Times New Roman" w:cs="Times New Roman"/>
              </w:rPr>
              <w:t>49</w:t>
            </w:r>
          </w:p>
        </w:tc>
        <w:tc>
          <w:tcPr>
            <w:tcW w:w="1560" w:type="dxa"/>
          </w:tcPr>
          <w:p w14:paraId="79903D26" w14:textId="6E8CFC88" w:rsidR="009D0DAA" w:rsidRPr="00D56F20" w:rsidRDefault="00D56F20" w:rsidP="009D0DAA">
            <w:pPr>
              <w:jc w:val="center"/>
              <w:rPr>
                <w:rFonts w:ascii="Times New Roman" w:eastAsia="Calibri" w:hAnsi="Times New Roman" w:cs="Times New Roman"/>
              </w:rPr>
            </w:pPr>
            <w:r>
              <w:rPr>
                <w:rFonts w:ascii="Times New Roman" w:eastAsia="Calibri" w:hAnsi="Times New Roman" w:cs="Times New Roman"/>
              </w:rPr>
              <w:t>4</w:t>
            </w:r>
          </w:p>
        </w:tc>
        <w:tc>
          <w:tcPr>
            <w:tcW w:w="8250" w:type="dxa"/>
          </w:tcPr>
          <w:p w14:paraId="2D86DA2F" w14:textId="0783BD99" w:rsidR="009D0DAA" w:rsidRPr="00D56F20" w:rsidRDefault="009D0DAA" w:rsidP="009D0DAA">
            <w:pPr>
              <w:spacing w:line="240" w:lineRule="exact"/>
              <w:jc w:val="both"/>
              <w:rPr>
                <w:rFonts w:ascii="Times New Roman" w:hAnsi="Times New Roman" w:cs="Times New Roman"/>
              </w:rPr>
            </w:pPr>
            <w:r w:rsidRPr="00D56F20">
              <w:rPr>
                <w:rFonts w:ascii="Times New Roman" w:hAnsi="Times New Roman" w:cs="Times New Roman"/>
              </w:rPr>
              <w:t xml:space="preserve">Ловля и передача мяча на месте в треугольниках. Ведение на месте правой </w:t>
            </w:r>
            <w:r w:rsidRPr="00D56F20">
              <w:rPr>
                <w:rFonts w:ascii="Times New Roman" w:hAnsi="Times New Roman" w:cs="Times New Roman"/>
                <w:i/>
                <w:iCs/>
              </w:rPr>
              <w:t xml:space="preserve">(левой) </w:t>
            </w:r>
            <w:r w:rsidRPr="00D56F20">
              <w:rPr>
                <w:rFonts w:ascii="Times New Roman" w:hAnsi="Times New Roman" w:cs="Times New Roman"/>
              </w:rPr>
              <w:t>рукой в движении шагом и бегом. Бросок двумя руками от груди. ОРУ. Игра «Гонка мячей по кругу».</w:t>
            </w:r>
          </w:p>
        </w:tc>
      </w:tr>
      <w:tr w:rsidR="005A13E2" w:rsidRPr="005A13E2" w14:paraId="4D014DE3" w14:textId="77777777" w:rsidTr="007978E8">
        <w:tc>
          <w:tcPr>
            <w:tcW w:w="675" w:type="dxa"/>
          </w:tcPr>
          <w:p w14:paraId="57DE6EA5" w14:textId="7688C880" w:rsidR="002605E8" w:rsidRPr="00D56F20" w:rsidRDefault="00E434DC" w:rsidP="002605E8">
            <w:pPr>
              <w:jc w:val="center"/>
              <w:rPr>
                <w:rFonts w:ascii="Times New Roman" w:eastAsia="Calibri" w:hAnsi="Times New Roman" w:cs="Times New Roman"/>
              </w:rPr>
            </w:pPr>
            <w:r>
              <w:rPr>
                <w:rFonts w:ascii="Times New Roman" w:eastAsia="Calibri" w:hAnsi="Times New Roman" w:cs="Times New Roman"/>
              </w:rPr>
              <w:t>50</w:t>
            </w:r>
          </w:p>
        </w:tc>
        <w:tc>
          <w:tcPr>
            <w:tcW w:w="1560" w:type="dxa"/>
          </w:tcPr>
          <w:p w14:paraId="0B47A06A" w14:textId="5173CAE7" w:rsidR="002605E8" w:rsidRPr="00D56F20" w:rsidRDefault="00D56F20" w:rsidP="002605E8">
            <w:pPr>
              <w:jc w:val="center"/>
              <w:rPr>
                <w:rFonts w:ascii="Times New Roman" w:eastAsia="Calibri" w:hAnsi="Times New Roman" w:cs="Times New Roman"/>
              </w:rPr>
            </w:pPr>
            <w:r>
              <w:rPr>
                <w:rFonts w:ascii="Times New Roman" w:eastAsia="Calibri" w:hAnsi="Times New Roman" w:cs="Times New Roman"/>
              </w:rPr>
              <w:t>5</w:t>
            </w:r>
          </w:p>
        </w:tc>
        <w:tc>
          <w:tcPr>
            <w:tcW w:w="8250" w:type="dxa"/>
          </w:tcPr>
          <w:p w14:paraId="55E1A845" w14:textId="640D3A19" w:rsidR="002605E8" w:rsidRPr="00D56F20" w:rsidRDefault="002605E8" w:rsidP="002605E8">
            <w:pPr>
              <w:spacing w:line="240" w:lineRule="exact"/>
              <w:jc w:val="both"/>
              <w:rPr>
                <w:rFonts w:ascii="Times New Roman" w:hAnsi="Times New Roman" w:cs="Times New Roman"/>
              </w:rPr>
            </w:pPr>
            <w:r w:rsidRPr="00D56F20">
              <w:rPr>
                <w:rFonts w:ascii="Times New Roman" w:hAnsi="Times New Roman" w:cs="Times New Roman"/>
              </w:rPr>
              <w:t xml:space="preserve">Ловля и передача мяча на месте в треугольниках. Ведение на месте правой </w:t>
            </w:r>
            <w:r w:rsidRPr="00D56F20">
              <w:rPr>
                <w:rFonts w:ascii="Times New Roman" w:hAnsi="Times New Roman" w:cs="Times New Roman"/>
                <w:i/>
                <w:iCs/>
              </w:rPr>
              <w:t xml:space="preserve">(левой) </w:t>
            </w:r>
            <w:r w:rsidRPr="00D56F20">
              <w:rPr>
                <w:rFonts w:ascii="Times New Roman" w:hAnsi="Times New Roman" w:cs="Times New Roman"/>
              </w:rPr>
              <w:t>рукой в движении шагом и бегом. Бросок двумя руками от груди. ОРУ. Игра «Гонка мячей по кругу».</w:t>
            </w:r>
          </w:p>
        </w:tc>
      </w:tr>
      <w:tr w:rsidR="005A13E2" w:rsidRPr="005A13E2" w14:paraId="0D24AB6D" w14:textId="77777777" w:rsidTr="007978E8">
        <w:tc>
          <w:tcPr>
            <w:tcW w:w="675" w:type="dxa"/>
          </w:tcPr>
          <w:p w14:paraId="4615C9BE" w14:textId="7AC04C21" w:rsidR="002605E8" w:rsidRPr="00D56F20" w:rsidRDefault="00E434DC" w:rsidP="002605E8">
            <w:pPr>
              <w:jc w:val="center"/>
              <w:rPr>
                <w:rFonts w:ascii="Times New Roman" w:eastAsia="Calibri" w:hAnsi="Times New Roman" w:cs="Times New Roman"/>
              </w:rPr>
            </w:pPr>
            <w:r>
              <w:rPr>
                <w:rFonts w:ascii="Times New Roman" w:eastAsia="Calibri" w:hAnsi="Times New Roman" w:cs="Times New Roman"/>
              </w:rPr>
              <w:t>51</w:t>
            </w:r>
          </w:p>
        </w:tc>
        <w:tc>
          <w:tcPr>
            <w:tcW w:w="1560" w:type="dxa"/>
          </w:tcPr>
          <w:p w14:paraId="4CE9546A" w14:textId="2B9F6A5A" w:rsidR="002605E8" w:rsidRPr="00D56F20" w:rsidRDefault="00D56F20" w:rsidP="002605E8">
            <w:pPr>
              <w:jc w:val="center"/>
              <w:rPr>
                <w:rFonts w:ascii="Times New Roman" w:eastAsia="Calibri" w:hAnsi="Times New Roman" w:cs="Times New Roman"/>
              </w:rPr>
            </w:pPr>
            <w:r>
              <w:rPr>
                <w:rFonts w:ascii="Times New Roman" w:eastAsia="Calibri" w:hAnsi="Times New Roman" w:cs="Times New Roman"/>
              </w:rPr>
              <w:t>6</w:t>
            </w:r>
          </w:p>
        </w:tc>
        <w:tc>
          <w:tcPr>
            <w:tcW w:w="8250" w:type="dxa"/>
          </w:tcPr>
          <w:p w14:paraId="2E5850E8" w14:textId="6A7AAEAA" w:rsidR="002605E8" w:rsidRPr="00D56F20" w:rsidRDefault="002605E8" w:rsidP="002605E8">
            <w:pPr>
              <w:spacing w:line="240" w:lineRule="exact"/>
              <w:jc w:val="both"/>
              <w:rPr>
                <w:rFonts w:ascii="Times New Roman" w:hAnsi="Times New Roman" w:cs="Times New Roman"/>
              </w:rPr>
            </w:pPr>
            <w:r w:rsidRPr="00D56F20">
              <w:rPr>
                <w:rFonts w:ascii="Times New Roman" w:hAnsi="Times New Roman" w:cs="Times New Roman"/>
              </w:rPr>
              <w:t xml:space="preserve">Ловля и передача мяча на месте в треугольниках. Ведение на месте правой </w:t>
            </w:r>
            <w:r w:rsidRPr="00D56F20">
              <w:rPr>
                <w:rFonts w:ascii="Times New Roman" w:hAnsi="Times New Roman" w:cs="Times New Roman"/>
                <w:i/>
                <w:iCs/>
              </w:rPr>
              <w:t xml:space="preserve">(левой) </w:t>
            </w:r>
            <w:r w:rsidRPr="00D56F20">
              <w:rPr>
                <w:rFonts w:ascii="Times New Roman" w:hAnsi="Times New Roman" w:cs="Times New Roman"/>
              </w:rPr>
              <w:t>рукой в движении бегом. Бросок двумя руками от груди. ОРУ. Игра «Гонка мячей по кругу».</w:t>
            </w:r>
          </w:p>
        </w:tc>
      </w:tr>
      <w:tr w:rsidR="005A13E2" w:rsidRPr="005A13E2" w14:paraId="01BD3435" w14:textId="77777777" w:rsidTr="007978E8">
        <w:tc>
          <w:tcPr>
            <w:tcW w:w="675" w:type="dxa"/>
          </w:tcPr>
          <w:p w14:paraId="01E08313" w14:textId="2B6571E0" w:rsidR="002605E8" w:rsidRPr="00D56F20" w:rsidRDefault="00E434DC" w:rsidP="002605E8">
            <w:pPr>
              <w:jc w:val="center"/>
              <w:rPr>
                <w:rFonts w:ascii="Times New Roman" w:eastAsia="Calibri" w:hAnsi="Times New Roman" w:cs="Times New Roman"/>
              </w:rPr>
            </w:pPr>
            <w:r>
              <w:rPr>
                <w:rFonts w:ascii="Times New Roman" w:eastAsia="Calibri" w:hAnsi="Times New Roman" w:cs="Times New Roman"/>
              </w:rPr>
              <w:t>52</w:t>
            </w:r>
          </w:p>
        </w:tc>
        <w:tc>
          <w:tcPr>
            <w:tcW w:w="1560" w:type="dxa"/>
          </w:tcPr>
          <w:p w14:paraId="1D1133B7" w14:textId="5FB8616B" w:rsidR="002605E8" w:rsidRPr="00D56F20" w:rsidRDefault="00D56F20" w:rsidP="002605E8">
            <w:pPr>
              <w:jc w:val="center"/>
              <w:rPr>
                <w:rFonts w:ascii="Times New Roman" w:eastAsia="Calibri" w:hAnsi="Times New Roman" w:cs="Times New Roman"/>
              </w:rPr>
            </w:pPr>
            <w:r>
              <w:rPr>
                <w:rFonts w:ascii="Times New Roman" w:eastAsia="Calibri" w:hAnsi="Times New Roman" w:cs="Times New Roman"/>
              </w:rPr>
              <w:t>7</w:t>
            </w:r>
          </w:p>
        </w:tc>
        <w:tc>
          <w:tcPr>
            <w:tcW w:w="8250" w:type="dxa"/>
          </w:tcPr>
          <w:p w14:paraId="37F9B5B8" w14:textId="77777777" w:rsidR="002605E8" w:rsidRPr="00D56F20" w:rsidRDefault="002605E8" w:rsidP="002605E8">
            <w:pPr>
              <w:spacing w:line="240" w:lineRule="exact"/>
              <w:jc w:val="both"/>
              <w:rPr>
                <w:rFonts w:ascii="Times New Roman" w:hAnsi="Times New Roman" w:cs="Times New Roman"/>
              </w:rPr>
            </w:pPr>
            <w:r w:rsidRPr="00D56F20">
              <w:rPr>
                <w:rFonts w:ascii="Times New Roman" w:hAnsi="Times New Roman" w:cs="Times New Roman"/>
              </w:rPr>
              <w:t xml:space="preserve">Ловля и передача мяча на месте в квадратах. Ведение на месте правой </w:t>
            </w:r>
            <w:r w:rsidRPr="00D56F20">
              <w:rPr>
                <w:rFonts w:ascii="Times New Roman" w:hAnsi="Times New Roman" w:cs="Times New Roman"/>
                <w:i/>
                <w:iCs/>
              </w:rPr>
              <w:t xml:space="preserve">(левой) </w:t>
            </w:r>
            <w:r w:rsidRPr="00D56F20">
              <w:rPr>
                <w:rFonts w:ascii="Times New Roman" w:hAnsi="Times New Roman" w:cs="Times New Roman"/>
              </w:rPr>
              <w:t>рукой в движении бегом. Бросок двумя руками от груди. ОРУ. Игры «Обгони мяч», «Перестрелка».</w:t>
            </w:r>
          </w:p>
        </w:tc>
      </w:tr>
      <w:tr w:rsidR="005A13E2" w:rsidRPr="005A13E2" w14:paraId="519B7C2C" w14:textId="77777777" w:rsidTr="007978E8">
        <w:tc>
          <w:tcPr>
            <w:tcW w:w="675" w:type="dxa"/>
          </w:tcPr>
          <w:p w14:paraId="3C2F7D50" w14:textId="7D9AE3C0" w:rsidR="0032373E" w:rsidRPr="00D56F20" w:rsidRDefault="00E434DC" w:rsidP="0032373E">
            <w:pPr>
              <w:jc w:val="center"/>
              <w:rPr>
                <w:rFonts w:ascii="Times New Roman" w:eastAsia="Calibri" w:hAnsi="Times New Roman" w:cs="Times New Roman"/>
              </w:rPr>
            </w:pPr>
            <w:r>
              <w:rPr>
                <w:rFonts w:ascii="Times New Roman" w:eastAsia="Calibri" w:hAnsi="Times New Roman" w:cs="Times New Roman"/>
              </w:rPr>
              <w:t>53</w:t>
            </w:r>
          </w:p>
        </w:tc>
        <w:tc>
          <w:tcPr>
            <w:tcW w:w="1560" w:type="dxa"/>
          </w:tcPr>
          <w:p w14:paraId="04E72A07" w14:textId="696A430C" w:rsidR="0032373E" w:rsidRPr="00D56F20" w:rsidRDefault="00D56F20" w:rsidP="0032373E">
            <w:pPr>
              <w:jc w:val="center"/>
              <w:rPr>
                <w:rFonts w:ascii="Times New Roman" w:eastAsia="Calibri" w:hAnsi="Times New Roman" w:cs="Times New Roman"/>
              </w:rPr>
            </w:pPr>
            <w:r>
              <w:rPr>
                <w:rFonts w:ascii="Times New Roman" w:eastAsia="Calibri" w:hAnsi="Times New Roman" w:cs="Times New Roman"/>
              </w:rPr>
              <w:t>8</w:t>
            </w:r>
          </w:p>
        </w:tc>
        <w:tc>
          <w:tcPr>
            <w:tcW w:w="8250" w:type="dxa"/>
          </w:tcPr>
          <w:p w14:paraId="3343F85B" w14:textId="77777777" w:rsidR="0032373E" w:rsidRPr="00D56F20" w:rsidRDefault="0032373E" w:rsidP="0032373E">
            <w:pPr>
              <w:spacing w:line="240" w:lineRule="exact"/>
              <w:jc w:val="both"/>
              <w:rPr>
                <w:rFonts w:ascii="Times New Roman" w:hAnsi="Times New Roman" w:cs="Times New Roman"/>
              </w:rPr>
            </w:pPr>
            <w:r w:rsidRPr="00D56F20">
              <w:rPr>
                <w:rFonts w:ascii="Times New Roman" w:hAnsi="Times New Roman" w:cs="Times New Roman"/>
              </w:rPr>
              <w:t>Ловля и передача мяча на месте в круге. Ведение мяча с изменением направления. Бросок двумя руками от груди. ОРУ. Игра «Школа мяча».</w:t>
            </w:r>
          </w:p>
        </w:tc>
      </w:tr>
      <w:tr w:rsidR="005A13E2" w:rsidRPr="005A13E2" w14:paraId="6DABC8B3" w14:textId="77777777" w:rsidTr="007978E8">
        <w:tc>
          <w:tcPr>
            <w:tcW w:w="675" w:type="dxa"/>
          </w:tcPr>
          <w:p w14:paraId="54F777E7" w14:textId="476DF99C" w:rsidR="0032373E" w:rsidRPr="00D56F20" w:rsidRDefault="00E434DC" w:rsidP="0032373E">
            <w:pPr>
              <w:jc w:val="center"/>
              <w:rPr>
                <w:rFonts w:ascii="Times New Roman" w:eastAsia="Calibri" w:hAnsi="Times New Roman" w:cs="Times New Roman"/>
              </w:rPr>
            </w:pPr>
            <w:r>
              <w:rPr>
                <w:rFonts w:ascii="Times New Roman" w:eastAsia="Calibri" w:hAnsi="Times New Roman" w:cs="Times New Roman"/>
              </w:rPr>
              <w:t>54</w:t>
            </w:r>
          </w:p>
        </w:tc>
        <w:tc>
          <w:tcPr>
            <w:tcW w:w="1560" w:type="dxa"/>
          </w:tcPr>
          <w:p w14:paraId="34BFC38B" w14:textId="54E7118C" w:rsidR="0032373E" w:rsidRPr="00D56F20" w:rsidRDefault="00D56F20" w:rsidP="0032373E">
            <w:pPr>
              <w:jc w:val="center"/>
              <w:rPr>
                <w:rFonts w:ascii="Times New Roman" w:eastAsia="Calibri" w:hAnsi="Times New Roman" w:cs="Times New Roman"/>
              </w:rPr>
            </w:pPr>
            <w:r>
              <w:rPr>
                <w:rFonts w:ascii="Times New Roman" w:eastAsia="Calibri" w:hAnsi="Times New Roman" w:cs="Times New Roman"/>
              </w:rPr>
              <w:t>9</w:t>
            </w:r>
          </w:p>
        </w:tc>
        <w:tc>
          <w:tcPr>
            <w:tcW w:w="8250" w:type="dxa"/>
          </w:tcPr>
          <w:p w14:paraId="3BBD712E" w14:textId="7F8BAAF0" w:rsidR="0032373E" w:rsidRPr="00D56F20" w:rsidRDefault="0032373E" w:rsidP="0032373E">
            <w:pPr>
              <w:spacing w:line="240" w:lineRule="exact"/>
              <w:jc w:val="both"/>
              <w:rPr>
                <w:rFonts w:ascii="Times New Roman" w:hAnsi="Times New Roman" w:cs="Times New Roman"/>
              </w:rPr>
            </w:pPr>
            <w:r w:rsidRPr="00D56F20">
              <w:rPr>
                <w:rFonts w:ascii="Times New Roman" w:hAnsi="Times New Roman" w:cs="Times New Roman"/>
              </w:rPr>
              <w:t>Ловля и передача мяча в движении в треугольниках. Ведение мяча с изменением направления. Бросок двумя руками от груди. ОРУ. Игра «Мяч — ловцу». Игра в мини-баскетбол.</w:t>
            </w:r>
          </w:p>
        </w:tc>
      </w:tr>
      <w:tr w:rsidR="005A13E2" w:rsidRPr="005A13E2" w14:paraId="5C75E6B0" w14:textId="77777777" w:rsidTr="007978E8">
        <w:tc>
          <w:tcPr>
            <w:tcW w:w="675" w:type="dxa"/>
          </w:tcPr>
          <w:p w14:paraId="64D16DFC" w14:textId="6AE64EFE" w:rsidR="0032373E" w:rsidRPr="00D56F20" w:rsidRDefault="00E434DC" w:rsidP="0032373E">
            <w:pPr>
              <w:jc w:val="center"/>
              <w:rPr>
                <w:rFonts w:ascii="Times New Roman" w:eastAsia="Calibri" w:hAnsi="Times New Roman" w:cs="Times New Roman"/>
              </w:rPr>
            </w:pPr>
            <w:r>
              <w:rPr>
                <w:rFonts w:ascii="Times New Roman" w:eastAsia="Calibri" w:hAnsi="Times New Roman" w:cs="Times New Roman"/>
              </w:rPr>
              <w:t>55</w:t>
            </w:r>
          </w:p>
        </w:tc>
        <w:tc>
          <w:tcPr>
            <w:tcW w:w="1560" w:type="dxa"/>
          </w:tcPr>
          <w:p w14:paraId="51754359" w14:textId="6C479D2C" w:rsidR="0032373E" w:rsidRPr="00D56F20" w:rsidRDefault="0032373E" w:rsidP="0032373E">
            <w:pPr>
              <w:jc w:val="center"/>
              <w:rPr>
                <w:rFonts w:ascii="Times New Roman" w:eastAsia="Calibri" w:hAnsi="Times New Roman" w:cs="Times New Roman"/>
              </w:rPr>
            </w:pPr>
            <w:r w:rsidRPr="00D56F20">
              <w:rPr>
                <w:rFonts w:ascii="Times New Roman" w:eastAsia="Calibri" w:hAnsi="Times New Roman" w:cs="Times New Roman"/>
              </w:rPr>
              <w:t>1</w:t>
            </w:r>
            <w:r w:rsidR="00D56F20">
              <w:rPr>
                <w:rFonts w:ascii="Times New Roman" w:eastAsia="Calibri" w:hAnsi="Times New Roman" w:cs="Times New Roman"/>
              </w:rPr>
              <w:t>0</w:t>
            </w:r>
          </w:p>
        </w:tc>
        <w:tc>
          <w:tcPr>
            <w:tcW w:w="8250" w:type="dxa"/>
          </w:tcPr>
          <w:p w14:paraId="1AA58F44" w14:textId="77777777" w:rsidR="0032373E" w:rsidRPr="00D56F20" w:rsidRDefault="0032373E" w:rsidP="0032373E">
            <w:pPr>
              <w:spacing w:line="240" w:lineRule="exact"/>
              <w:jc w:val="both"/>
              <w:rPr>
                <w:rFonts w:ascii="Times New Roman" w:hAnsi="Times New Roman" w:cs="Times New Roman"/>
              </w:rPr>
            </w:pPr>
            <w:r w:rsidRPr="00D56F20">
              <w:rPr>
                <w:rFonts w:ascii="Times New Roman" w:hAnsi="Times New Roman" w:cs="Times New Roman"/>
              </w:rPr>
              <w:t>Ловля и передача мяча в движении в квадратах. Ведение мяча с изменением направления. Бросок двумя руками от груди. ОРУ. Игра «Не дай мяч водящему». Игра в мини-баскетбол.</w:t>
            </w:r>
          </w:p>
        </w:tc>
      </w:tr>
      <w:tr w:rsidR="005A13E2" w:rsidRPr="005A13E2" w14:paraId="15D1B895" w14:textId="77777777" w:rsidTr="007978E8">
        <w:tc>
          <w:tcPr>
            <w:tcW w:w="675" w:type="dxa"/>
          </w:tcPr>
          <w:p w14:paraId="7A6E0C38" w14:textId="102F08D2" w:rsidR="0032373E" w:rsidRPr="00D56F20" w:rsidRDefault="00E434DC" w:rsidP="0032373E">
            <w:pPr>
              <w:jc w:val="center"/>
              <w:rPr>
                <w:rFonts w:ascii="Times New Roman" w:eastAsia="Calibri" w:hAnsi="Times New Roman" w:cs="Times New Roman"/>
              </w:rPr>
            </w:pPr>
            <w:r>
              <w:rPr>
                <w:rFonts w:ascii="Times New Roman" w:eastAsia="Calibri" w:hAnsi="Times New Roman" w:cs="Times New Roman"/>
              </w:rPr>
              <w:t>56</w:t>
            </w:r>
          </w:p>
        </w:tc>
        <w:tc>
          <w:tcPr>
            <w:tcW w:w="1560" w:type="dxa"/>
          </w:tcPr>
          <w:p w14:paraId="6AD7CBB5" w14:textId="5B761331" w:rsidR="0032373E" w:rsidRPr="00D56F20" w:rsidRDefault="0032373E" w:rsidP="0032373E">
            <w:pPr>
              <w:jc w:val="center"/>
              <w:rPr>
                <w:rFonts w:ascii="Times New Roman" w:eastAsia="Calibri" w:hAnsi="Times New Roman" w:cs="Times New Roman"/>
              </w:rPr>
            </w:pPr>
            <w:r w:rsidRPr="00D56F20">
              <w:rPr>
                <w:rFonts w:ascii="Times New Roman" w:eastAsia="Calibri" w:hAnsi="Times New Roman" w:cs="Times New Roman"/>
              </w:rPr>
              <w:t>1</w:t>
            </w:r>
            <w:r w:rsidR="00D56F20">
              <w:rPr>
                <w:rFonts w:ascii="Times New Roman" w:eastAsia="Calibri" w:hAnsi="Times New Roman" w:cs="Times New Roman"/>
              </w:rPr>
              <w:t>1</w:t>
            </w:r>
          </w:p>
        </w:tc>
        <w:tc>
          <w:tcPr>
            <w:tcW w:w="8250" w:type="dxa"/>
          </w:tcPr>
          <w:p w14:paraId="73AED942" w14:textId="77777777" w:rsidR="0032373E" w:rsidRPr="00D56F20" w:rsidRDefault="0032373E" w:rsidP="0032373E">
            <w:pPr>
              <w:spacing w:line="240" w:lineRule="exact"/>
              <w:jc w:val="both"/>
              <w:rPr>
                <w:rFonts w:ascii="Times New Roman" w:hAnsi="Times New Roman" w:cs="Times New Roman"/>
              </w:rPr>
            </w:pPr>
            <w:r w:rsidRPr="00D56F20">
              <w:rPr>
                <w:rFonts w:ascii="Times New Roman" w:hAnsi="Times New Roman" w:cs="Times New Roman"/>
              </w:rPr>
              <w:t>Ведение мяча с изменением скорости. Бросок двумя руками от груди. ОРУ. Игра «Мяч соседу». Игра в мини-баскетбол.</w:t>
            </w:r>
          </w:p>
        </w:tc>
      </w:tr>
      <w:tr w:rsidR="005A13E2" w:rsidRPr="005A13E2" w14:paraId="165588E6" w14:textId="77777777" w:rsidTr="007978E8">
        <w:tc>
          <w:tcPr>
            <w:tcW w:w="675" w:type="dxa"/>
          </w:tcPr>
          <w:p w14:paraId="6334ECB5" w14:textId="61E386DE" w:rsidR="0032373E" w:rsidRPr="00D56F20" w:rsidRDefault="00E434DC" w:rsidP="0032373E">
            <w:pPr>
              <w:jc w:val="center"/>
              <w:rPr>
                <w:rFonts w:ascii="Times New Roman" w:eastAsia="Calibri" w:hAnsi="Times New Roman" w:cs="Times New Roman"/>
              </w:rPr>
            </w:pPr>
            <w:r>
              <w:rPr>
                <w:rFonts w:ascii="Times New Roman" w:eastAsia="Calibri" w:hAnsi="Times New Roman" w:cs="Times New Roman"/>
              </w:rPr>
              <w:t>57</w:t>
            </w:r>
          </w:p>
        </w:tc>
        <w:tc>
          <w:tcPr>
            <w:tcW w:w="1560" w:type="dxa"/>
          </w:tcPr>
          <w:p w14:paraId="0069BF6A" w14:textId="0CFAE823" w:rsidR="0032373E" w:rsidRPr="00D56F20" w:rsidRDefault="00D56F20" w:rsidP="0032373E">
            <w:pPr>
              <w:jc w:val="center"/>
              <w:rPr>
                <w:rFonts w:ascii="Times New Roman" w:eastAsia="Calibri" w:hAnsi="Times New Roman" w:cs="Times New Roman"/>
              </w:rPr>
            </w:pPr>
            <w:r>
              <w:rPr>
                <w:rFonts w:ascii="Times New Roman" w:eastAsia="Calibri" w:hAnsi="Times New Roman" w:cs="Times New Roman"/>
              </w:rPr>
              <w:t>12</w:t>
            </w:r>
          </w:p>
        </w:tc>
        <w:tc>
          <w:tcPr>
            <w:tcW w:w="8250" w:type="dxa"/>
          </w:tcPr>
          <w:p w14:paraId="73E0E8F2" w14:textId="77777777" w:rsidR="0032373E" w:rsidRPr="00D56F20" w:rsidRDefault="0032373E" w:rsidP="0032373E">
            <w:pPr>
              <w:spacing w:line="240" w:lineRule="exact"/>
              <w:jc w:val="both"/>
              <w:rPr>
                <w:rFonts w:ascii="Times New Roman" w:hAnsi="Times New Roman" w:cs="Times New Roman"/>
              </w:rPr>
            </w:pPr>
            <w:r w:rsidRPr="00D56F20">
              <w:rPr>
                <w:rFonts w:ascii="Times New Roman" w:hAnsi="Times New Roman" w:cs="Times New Roman"/>
              </w:rPr>
              <w:t>Ведение мяча с изменением скорости. Бросок двумя руками от груди. ОРУ. Игра «Играй, играй, мяч не давай». Игра в мини-баскетбол.</w:t>
            </w:r>
          </w:p>
        </w:tc>
      </w:tr>
      <w:tr w:rsidR="005A13E2" w:rsidRPr="005A13E2" w14:paraId="2427D44D" w14:textId="77777777" w:rsidTr="00CA72F4">
        <w:tc>
          <w:tcPr>
            <w:tcW w:w="10485" w:type="dxa"/>
            <w:gridSpan w:val="3"/>
          </w:tcPr>
          <w:p w14:paraId="6A71A084" w14:textId="483FFC21" w:rsidR="00687040" w:rsidRPr="00E434DC" w:rsidRDefault="00687040" w:rsidP="00687040">
            <w:pPr>
              <w:jc w:val="center"/>
              <w:rPr>
                <w:rFonts w:ascii="Times New Roman" w:eastAsia="Calibri" w:hAnsi="Times New Roman" w:cs="Times New Roman"/>
                <w:sz w:val="24"/>
                <w:szCs w:val="24"/>
              </w:rPr>
            </w:pPr>
            <w:r w:rsidRPr="00E434DC">
              <w:rPr>
                <w:rFonts w:ascii="Times New Roman" w:hAnsi="Times New Roman" w:cs="Times New Roman"/>
                <w:b/>
                <w:sz w:val="24"/>
                <w:szCs w:val="24"/>
              </w:rPr>
              <w:t>Лёгкая атлетика (1</w:t>
            </w:r>
            <w:r w:rsidR="00DE4B4E">
              <w:rPr>
                <w:rFonts w:ascii="Times New Roman" w:hAnsi="Times New Roman" w:cs="Times New Roman"/>
                <w:b/>
                <w:sz w:val="24"/>
                <w:szCs w:val="24"/>
              </w:rPr>
              <w:t>1</w:t>
            </w:r>
            <w:r w:rsidRPr="00E434DC">
              <w:rPr>
                <w:rFonts w:ascii="Times New Roman" w:hAnsi="Times New Roman" w:cs="Times New Roman"/>
                <w:b/>
                <w:sz w:val="24"/>
                <w:szCs w:val="24"/>
              </w:rPr>
              <w:t xml:space="preserve"> ч)</w:t>
            </w:r>
          </w:p>
        </w:tc>
      </w:tr>
      <w:tr w:rsidR="005A13E2" w:rsidRPr="005A13E2" w14:paraId="074CFEA7" w14:textId="77777777" w:rsidTr="00CA72F4">
        <w:tc>
          <w:tcPr>
            <w:tcW w:w="10485" w:type="dxa"/>
            <w:gridSpan w:val="3"/>
          </w:tcPr>
          <w:p w14:paraId="27085A7A" w14:textId="2C29AAB5" w:rsidR="00687040" w:rsidRPr="00555C6A" w:rsidRDefault="00687040" w:rsidP="0097428F">
            <w:pPr>
              <w:autoSpaceDE w:val="0"/>
              <w:autoSpaceDN w:val="0"/>
              <w:adjustRightInd w:val="0"/>
              <w:spacing w:line="240" w:lineRule="exact"/>
              <w:rPr>
                <w:rFonts w:ascii="Times New Roman" w:hAnsi="Times New Roman" w:cs="Times New Roman"/>
                <w:b/>
                <w:i/>
                <w:iCs/>
                <w:sz w:val="24"/>
                <w:szCs w:val="24"/>
              </w:rPr>
            </w:pPr>
            <w:r w:rsidRPr="00555C6A">
              <w:rPr>
                <w:rFonts w:ascii="Times New Roman" w:hAnsi="Times New Roman" w:cs="Times New Roman"/>
                <w:b/>
                <w:i/>
                <w:iCs/>
                <w:sz w:val="24"/>
                <w:szCs w:val="24"/>
              </w:rPr>
              <w:t>Ходьба и бег (</w:t>
            </w:r>
            <w:r w:rsidR="0097428F" w:rsidRPr="00555C6A">
              <w:rPr>
                <w:rFonts w:ascii="Times New Roman" w:hAnsi="Times New Roman" w:cs="Times New Roman"/>
                <w:b/>
                <w:i/>
                <w:iCs/>
                <w:sz w:val="24"/>
                <w:szCs w:val="24"/>
              </w:rPr>
              <w:t>5</w:t>
            </w:r>
            <w:r w:rsidRPr="00555C6A">
              <w:rPr>
                <w:rFonts w:ascii="Times New Roman" w:hAnsi="Times New Roman" w:cs="Times New Roman"/>
                <w:b/>
                <w:i/>
                <w:iCs/>
                <w:sz w:val="24"/>
                <w:szCs w:val="24"/>
              </w:rPr>
              <w:t xml:space="preserve"> ч)</w:t>
            </w:r>
          </w:p>
          <w:p w14:paraId="0683BF42" w14:textId="77777777" w:rsidR="00687040" w:rsidRPr="00D56F20" w:rsidRDefault="00687040" w:rsidP="00687040">
            <w:pPr>
              <w:jc w:val="center"/>
              <w:rPr>
                <w:rFonts w:ascii="Times New Roman" w:eastAsia="Calibri" w:hAnsi="Times New Roman" w:cs="Times New Roman"/>
                <w:color w:val="FF0000"/>
                <w:sz w:val="24"/>
                <w:szCs w:val="24"/>
              </w:rPr>
            </w:pPr>
          </w:p>
        </w:tc>
      </w:tr>
      <w:tr w:rsidR="005A13E2" w:rsidRPr="005A13E2" w14:paraId="6AA09010" w14:textId="77777777" w:rsidTr="007978E8">
        <w:tc>
          <w:tcPr>
            <w:tcW w:w="675" w:type="dxa"/>
          </w:tcPr>
          <w:p w14:paraId="2FD1FE92" w14:textId="6C3EE67B" w:rsidR="00687040" w:rsidRPr="00555C6A" w:rsidRDefault="00E434DC" w:rsidP="0032373E">
            <w:pPr>
              <w:jc w:val="center"/>
              <w:rPr>
                <w:rFonts w:ascii="Times New Roman" w:eastAsia="Calibri" w:hAnsi="Times New Roman" w:cs="Times New Roman"/>
              </w:rPr>
            </w:pPr>
            <w:r>
              <w:rPr>
                <w:rFonts w:ascii="Times New Roman" w:eastAsia="Calibri" w:hAnsi="Times New Roman" w:cs="Times New Roman"/>
              </w:rPr>
              <w:t>58</w:t>
            </w:r>
          </w:p>
        </w:tc>
        <w:tc>
          <w:tcPr>
            <w:tcW w:w="1560" w:type="dxa"/>
          </w:tcPr>
          <w:p w14:paraId="261FFFD5" w14:textId="77777777" w:rsidR="00687040" w:rsidRPr="00555C6A" w:rsidRDefault="005F70FF" w:rsidP="0032373E">
            <w:pPr>
              <w:jc w:val="center"/>
              <w:rPr>
                <w:rFonts w:ascii="Times New Roman" w:eastAsia="Calibri" w:hAnsi="Times New Roman" w:cs="Times New Roman"/>
              </w:rPr>
            </w:pPr>
            <w:r w:rsidRPr="00555C6A">
              <w:rPr>
                <w:rFonts w:ascii="Times New Roman" w:eastAsia="Calibri" w:hAnsi="Times New Roman" w:cs="Times New Roman"/>
              </w:rPr>
              <w:t>1</w:t>
            </w:r>
          </w:p>
        </w:tc>
        <w:tc>
          <w:tcPr>
            <w:tcW w:w="8250" w:type="dxa"/>
          </w:tcPr>
          <w:p w14:paraId="34A64B39" w14:textId="77777777" w:rsidR="00687040" w:rsidRPr="00555C6A" w:rsidRDefault="00D518A7" w:rsidP="00555C6A">
            <w:pPr>
              <w:jc w:val="both"/>
              <w:rPr>
                <w:rFonts w:ascii="Times New Roman" w:eastAsia="Calibri" w:hAnsi="Times New Roman" w:cs="Times New Roman"/>
              </w:rPr>
            </w:pPr>
            <w:r w:rsidRPr="00555C6A">
              <w:rPr>
                <w:rFonts w:ascii="Times New Roman" w:hAnsi="Times New Roman" w:cs="Times New Roman"/>
              </w:rPr>
              <w:t xml:space="preserve">Инструктаж по ТБ. Ходьба через несколько препятствий. Встречная эстафета. Бег с максимальной скоростью </w:t>
            </w:r>
            <w:r w:rsidRPr="00555C6A">
              <w:rPr>
                <w:rFonts w:ascii="Times New Roman" w:hAnsi="Times New Roman" w:cs="Times New Roman"/>
                <w:i/>
                <w:iCs/>
              </w:rPr>
              <w:t>(</w:t>
            </w:r>
            <w:smartTag w:uri="urn:schemas-microsoft-com:office:smarttags" w:element="metricconverter">
              <w:smartTagPr>
                <w:attr w:name="ProductID" w:val="60 м"/>
              </w:smartTagPr>
              <w:r w:rsidRPr="00555C6A">
                <w:rPr>
                  <w:rFonts w:ascii="Times New Roman" w:hAnsi="Times New Roman" w:cs="Times New Roman"/>
                  <w:i/>
                  <w:iCs/>
                </w:rPr>
                <w:t>60 м</w:t>
              </w:r>
            </w:smartTag>
            <w:r w:rsidRPr="00555C6A">
              <w:rPr>
                <w:rFonts w:ascii="Times New Roman" w:hAnsi="Times New Roman" w:cs="Times New Roman"/>
                <w:i/>
                <w:iCs/>
              </w:rPr>
              <w:t xml:space="preserve">). </w:t>
            </w:r>
            <w:r w:rsidR="005A0001" w:rsidRPr="00555C6A">
              <w:rPr>
                <w:rFonts w:ascii="Times New Roman" w:hAnsi="Times New Roman" w:cs="Times New Roman"/>
                <w:iCs/>
              </w:rPr>
              <w:t xml:space="preserve">ОРУ. </w:t>
            </w:r>
            <w:r w:rsidRPr="00555C6A">
              <w:rPr>
                <w:rFonts w:ascii="Times New Roman" w:hAnsi="Times New Roman" w:cs="Times New Roman"/>
              </w:rPr>
              <w:t>Игра «Белые медведи».</w:t>
            </w:r>
          </w:p>
        </w:tc>
      </w:tr>
      <w:tr w:rsidR="005A13E2" w:rsidRPr="005A13E2" w14:paraId="6B6C6C0E" w14:textId="77777777" w:rsidTr="007978E8">
        <w:tc>
          <w:tcPr>
            <w:tcW w:w="675" w:type="dxa"/>
          </w:tcPr>
          <w:p w14:paraId="2CC3A528" w14:textId="20E40803" w:rsidR="005A0001" w:rsidRPr="00555C6A" w:rsidRDefault="00E434DC" w:rsidP="005A0001">
            <w:pPr>
              <w:jc w:val="center"/>
              <w:rPr>
                <w:rFonts w:ascii="Times New Roman" w:eastAsia="Calibri" w:hAnsi="Times New Roman" w:cs="Times New Roman"/>
              </w:rPr>
            </w:pPr>
            <w:r>
              <w:rPr>
                <w:rFonts w:ascii="Times New Roman" w:eastAsia="Calibri" w:hAnsi="Times New Roman" w:cs="Times New Roman"/>
              </w:rPr>
              <w:t>59</w:t>
            </w:r>
          </w:p>
        </w:tc>
        <w:tc>
          <w:tcPr>
            <w:tcW w:w="1560" w:type="dxa"/>
          </w:tcPr>
          <w:p w14:paraId="68A3C639" w14:textId="77777777" w:rsidR="005A0001" w:rsidRPr="00555C6A" w:rsidRDefault="005A0001" w:rsidP="005A0001">
            <w:pPr>
              <w:jc w:val="center"/>
              <w:rPr>
                <w:rFonts w:ascii="Times New Roman" w:eastAsia="Calibri" w:hAnsi="Times New Roman" w:cs="Times New Roman"/>
              </w:rPr>
            </w:pPr>
            <w:r w:rsidRPr="00555C6A">
              <w:rPr>
                <w:rFonts w:ascii="Times New Roman" w:eastAsia="Calibri" w:hAnsi="Times New Roman" w:cs="Times New Roman"/>
              </w:rPr>
              <w:t>2</w:t>
            </w:r>
          </w:p>
        </w:tc>
        <w:tc>
          <w:tcPr>
            <w:tcW w:w="8250" w:type="dxa"/>
          </w:tcPr>
          <w:p w14:paraId="6DF8589D" w14:textId="77777777" w:rsidR="005A0001" w:rsidRPr="00555C6A" w:rsidRDefault="005A0001" w:rsidP="00555C6A">
            <w:pPr>
              <w:spacing w:line="240" w:lineRule="exact"/>
              <w:jc w:val="both"/>
              <w:rPr>
                <w:rFonts w:ascii="Times New Roman" w:hAnsi="Times New Roman" w:cs="Times New Roman"/>
              </w:rPr>
            </w:pPr>
            <w:r w:rsidRPr="00555C6A">
              <w:rPr>
                <w:rFonts w:ascii="Times New Roman" w:hAnsi="Times New Roman" w:cs="Times New Roman"/>
              </w:rPr>
              <w:t xml:space="preserve">Ходьба через несколько препятствий. Встречная эстафета. Бег с максимальной скоростью </w:t>
            </w:r>
            <w:r w:rsidRPr="00555C6A">
              <w:rPr>
                <w:rFonts w:ascii="Times New Roman" w:hAnsi="Times New Roman" w:cs="Times New Roman"/>
                <w:i/>
                <w:iCs/>
              </w:rPr>
              <w:t>(</w:t>
            </w:r>
            <w:smartTag w:uri="urn:schemas-microsoft-com:office:smarttags" w:element="metricconverter">
              <w:smartTagPr>
                <w:attr w:name="ProductID" w:val="60 м"/>
              </w:smartTagPr>
              <w:r w:rsidRPr="00555C6A">
                <w:rPr>
                  <w:rFonts w:ascii="Times New Roman" w:hAnsi="Times New Roman" w:cs="Times New Roman"/>
                  <w:i/>
                  <w:iCs/>
                </w:rPr>
                <w:t>60 м</w:t>
              </w:r>
            </w:smartTag>
            <w:r w:rsidRPr="00555C6A">
              <w:rPr>
                <w:rFonts w:ascii="Times New Roman" w:hAnsi="Times New Roman" w:cs="Times New Roman"/>
                <w:i/>
                <w:iCs/>
              </w:rPr>
              <w:t xml:space="preserve">). </w:t>
            </w:r>
            <w:r w:rsidRPr="00555C6A">
              <w:rPr>
                <w:rFonts w:ascii="Times New Roman" w:hAnsi="Times New Roman" w:cs="Times New Roman"/>
                <w:iCs/>
              </w:rPr>
              <w:t xml:space="preserve">ОРУ. </w:t>
            </w:r>
            <w:r w:rsidRPr="00555C6A">
              <w:rPr>
                <w:rFonts w:ascii="Times New Roman" w:hAnsi="Times New Roman" w:cs="Times New Roman"/>
              </w:rPr>
              <w:t>Игра «Эстафета зверей».</w:t>
            </w:r>
          </w:p>
        </w:tc>
      </w:tr>
      <w:tr w:rsidR="005A13E2" w:rsidRPr="005A13E2" w14:paraId="1115E2A0" w14:textId="77777777" w:rsidTr="007978E8">
        <w:tc>
          <w:tcPr>
            <w:tcW w:w="675" w:type="dxa"/>
          </w:tcPr>
          <w:p w14:paraId="1A5ECC01" w14:textId="482CB392" w:rsidR="005A0001" w:rsidRPr="00555C6A" w:rsidRDefault="00E434DC" w:rsidP="005A0001">
            <w:pPr>
              <w:jc w:val="center"/>
              <w:rPr>
                <w:rFonts w:ascii="Times New Roman" w:eastAsia="Calibri" w:hAnsi="Times New Roman" w:cs="Times New Roman"/>
              </w:rPr>
            </w:pPr>
            <w:r>
              <w:rPr>
                <w:rFonts w:ascii="Times New Roman" w:eastAsia="Calibri" w:hAnsi="Times New Roman" w:cs="Times New Roman"/>
              </w:rPr>
              <w:t>60</w:t>
            </w:r>
          </w:p>
        </w:tc>
        <w:tc>
          <w:tcPr>
            <w:tcW w:w="1560" w:type="dxa"/>
          </w:tcPr>
          <w:p w14:paraId="41C4F7F0" w14:textId="0BB2A610" w:rsidR="005A0001" w:rsidRPr="00555C6A" w:rsidRDefault="0097428F" w:rsidP="005A0001">
            <w:pPr>
              <w:jc w:val="center"/>
              <w:rPr>
                <w:rFonts w:ascii="Times New Roman" w:eastAsia="Calibri" w:hAnsi="Times New Roman" w:cs="Times New Roman"/>
              </w:rPr>
            </w:pPr>
            <w:r w:rsidRPr="00555C6A">
              <w:rPr>
                <w:rFonts w:ascii="Times New Roman" w:eastAsia="Calibri" w:hAnsi="Times New Roman" w:cs="Times New Roman"/>
              </w:rPr>
              <w:t>3</w:t>
            </w:r>
          </w:p>
        </w:tc>
        <w:tc>
          <w:tcPr>
            <w:tcW w:w="8250" w:type="dxa"/>
          </w:tcPr>
          <w:p w14:paraId="3C688728" w14:textId="77777777" w:rsidR="005A0001" w:rsidRPr="00555C6A" w:rsidRDefault="005A0001" w:rsidP="00555C6A">
            <w:pPr>
              <w:spacing w:line="240" w:lineRule="exact"/>
              <w:jc w:val="both"/>
              <w:rPr>
                <w:rFonts w:ascii="Times New Roman" w:hAnsi="Times New Roman" w:cs="Times New Roman"/>
              </w:rPr>
            </w:pPr>
            <w:r w:rsidRPr="00555C6A">
              <w:rPr>
                <w:rFonts w:ascii="Times New Roman" w:hAnsi="Times New Roman" w:cs="Times New Roman"/>
              </w:rPr>
              <w:t xml:space="preserve">Бег на результат </w:t>
            </w:r>
            <w:r w:rsidRPr="00555C6A">
              <w:rPr>
                <w:rFonts w:ascii="Times New Roman" w:hAnsi="Times New Roman" w:cs="Times New Roman"/>
                <w:i/>
                <w:iCs/>
              </w:rPr>
              <w:t xml:space="preserve">(30, </w:t>
            </w:r>
            <w:smartTag w:uri="urn:schemas-microsoft-com:office:smarttags" w:element="metricconverter">
              <w:smartTagPr>
                <w:attr w:name="ProductID" w:val="60 м"/>
              </w:smartTagPr>
              <w:r w:rsidRPr="00555C6A">
                <w:rPr>
                  <w:rFonts w:ascii="Times New Roman" w:hAnsi="Times New Roman" w:cs="Times New Roman"/>
                  <w:i/>
                  <w:iCs/>
                </w:rPr>
                <w:t>60 м</w:t>
              </w:r>
            </w:smartTag>
            <w:r w:rsidRPr="00555C6A">
              <w:rPr>
                <w:rFonts w:ascii="Times New Roman" w:hAnsi="Times New Roman" w:cs="Times New Roman"/>
                <w:i/>
                <w:iCs/>
              </w:rPr>
              <w:t xml:space="preserve">). </w:t>
            </w:r>
            <w:r w:rsidRPr="00555C6A">
              <w:rPr>
                <w:rFonts w:ascii="Times New Roman" w:hAnsi="Times New Roman" w:cs="Times New Roman"/>
              </w:rPr>
              <w:t>ОРУ. Игра «Смена сторон».</w:t>
            </w:r>
          </w:p>
        </w:tc>
      </w:tr>
      <w:tr w:rsidR="005A13E2" w:rsidRPr="005A13E2" w14:paraId="22C5BE92" w14:textId="77777777" w:rsidTr="007978E8">
        <w:tc>
          <w:tcPr>
            <w:tcW w:w="675" w:type="dxa"/>
          </w:tcPr>
          <w:p w14:paraId="0FA3C67B" w14:textId="2F7D4FCA" w:rsidR="005A0001" w:rsidRPr="00555C6A" w:rsidRDefault="00E434DC" w:rsidP="005A0001">
            <w:pPr>
              <w:jc w:val="center"/>
              <w:rPr>
                <w:rFonts w:ascii="Times New Roman" w:eastAsia="Calibri" w:hAnsi="Times New Roman" w:cs="Times New Roman"/>
              </w:rPr>
            </w:pPr>
            <w:r>
              <w:rPr>
                <w:rFonts w:ascii="Times New Roman" w:eastAsia="Calibri" w:hAnsi="Times New Roman" w:cs="Times New Roman"/>
              </w:rPr>
              <w:t>61</w:t>
            </w:r>
          </w:p>
        </w:tc>
        <w:tc>
          <w:tcPr>
            <w:tcW w:w="1560" w:type="dxa"/>
          </w:tcPr>
          <w:p w14:paraId="1902128F" w14:textId="1D415ADB" w:rsidR="005A0001" w:rsidRPr="00555C6A" w:rsidRDefault="0097428F" w:rsidP="005A0001">
            <w:pPr>
              <w:jc w:val="center"/>
              <w:rPr>
                <w:rFonts w:ascii="Times New Roman" w:eastAsia="Calibri" w:hAnsi="Times New Roman" w:cs="Times New Roman"/>
              </w:rPr>
            </w:pPr>
            <w:r w:rsidRPr="00555C6A">
              <w:rPr>
                <w:rFonts w:ascii="Times New Roman" w:eastAsia="Calibri" w:hAnsi="Times New Roman" w:cs="Times New Roman"/>
              </w:rPr>
              <w:t>4</w:t>
            </w:r>
          </w:p>
        </w:tc>
        <w:tc>
          <w:tcPr>
            <w:tcW w:w="8250" w:type="dxa"/>
          </w:tcPr>
          <w:p w14:paraId="7F8EC26D" w14:textId="77777777" w:rsidR="005A0001" w:rsidRPr="00555C6A" w:rsidRDefault="005A0001" w:rsidP="00555C6A">
            <w:pPr>
              <w:autoSpaceDE w:val="0"/>
              <w:autoSpaceDN w:val="0"/>
              <w:adjustRightInd w:val="0"/>
              <w:spacing w:line="240" w:lineRule="exact"/>
              <w:jc w:val="both"/>
              <w:rPr>
                <w:rFonts w:ascii="Times New Roman" w:hAnsi="Times New Roman" w:cs="Times New Roman"/>
              </w:rPr>
            </w:pPr>
            <w:r w:rsidRPr="00555C6A">
              <w:rPr>
                <w:rFonts w:ascii="Times New Roman" w:hAnsi="Times New Roman" w:cs="Times New Roman"/>
              </w:rPr>
              <w:t xml:space="preserve">Бег с переходом на ходьбу на 1000м. Челночный бег 3х10м. </w:t>
            </w:r>
            <w:r w:rsidR="00EA0332" w:rsidRPr="00555C6A">
              <w:rPr>
                <w:rFonts w:ascii="Times New Roman" w:hAnsi="Times New Roman" w:cs="Times New Roman"/>
              </w:rPr>
              <w:t xml:space="preserve">ОРУ. </w:t>
            </w:r>
            <w:r w:rsidRPr="00555C6A">
              <w:rPr>
                <w:rFonts w:ascii="Times New Roman" w:hAnsi="Times New Roman" w:cs="Times New Roman"/>
              </w:rPr>
              <w:t>Игра «Русская  лапта».</w:t>
            </w:r>
          </w:p>
        </w:tc>
      </w:tr>
      <w:tr w:rsidR="005A13E2" w:rsidRPr="005A13E2" w14:paraId="41594165" w14:textId="77777777" w:rsidTr="007978E8">
        <w:tc>
          <w:tcPr>
            <w:tcW w:w="675" w:type="dxa"/>
          </w:tcPr>
          <w:p w14:paraId="172C9AF8" w14:textId="1CE49856" w:rsidR="005A0001" w:rsidRPr="00555C6A" w:rsidRDefault="00E434DC" w:rsidP="005A0001">
            <w:pPr>
              <w:jc w:val="center"/>
              <w:rPr>
                <w:rFonts w:ascii="Times New Roman" w:eastAsia="Calibri" w:hAnsi="Times New Roman" w:cs="Times New Roman"/>
              </w:rPr>
            </w:pPr>
            <w:r>
              <w:rPr>
                <w:rFonts w:ascii="Times New Roman" w:eastAsia="Calibri" w:hAnsi="Times New Roman" w:cs="Times New Roman"/>
              </w:rPr>
              <w:lastRenderedPageBreak/>
              <w:t>62</w:t>
            </w:r>
          </w:p>
        </w:tc>
        <w:tc>
          <w:tcPr>
            <w:tcW w:w="1560" w:type="dxa"/>
          </w:tcPr>
          <w:p w14:paraId="2541CADA" w14:textId="1CCBE6C7" w:rsidR="005A0001" w:rsidRPr="00555C6A" w:rsidRDefault="0097428F" w:rsidP="005A0001">
            <w:pPr>
              <w:jc w:val="center"/>
              <w:rPr>
                <w:rFonts w:ascii="Times New Roman" w:eastAsia="Calibri" w:hAnsi="Times New Roman" w:cs="Times New Roman"/>
              </w:rPr>
            </w:pPr>
            <w:r w:rsidRPr="00555C6A">
              <w:rPr>
                <w:rFonts w:ascii="Times New Roman" w:eastAsia="Calibri" w:hAnsi="Times New Roman" w:cs="Times New Roman"/>
              </w:rPr>
              <w:t>5</w:t>
            </w:r>
          </w:p>
        </w:tc>
        <w:tc>
          <w:tcPr>
            <w:tcW w:w="8250" w:type="dxa"/>
          </w:tcPr>
          <w:p w14:paraId="680FCDDB" w14:textId="77777777" w:rsidR="005A0001" w:rsidRPr="00555C6A" w:rsidRDefault="005A0001" w:rsidP="00555C6A">
            <w:pPr>
              <w:autoSpaceDE w:val="0"/>
              <w:autoSpaceDN w:val="0"/>
              <w:adjustRightInd w:val="0"/>
              <w:spacing w:line="240" w:lineRule="exact"/>
              <w:jc w:val="both"/>
              <w:rPr>
                <w:rFonts w:ascii="Times New Roman" w:hAnsi="Times New Roman" w:cs="Times New Roman"/>
              </w:rPr>
            </w:pPr>
            <w:r w:rsidRPr="00555C6A">
              <w:rPr>
                <w:rFonts w:ascii="Times New Roman" w:hAnsi="Times New Roman" w:cs="Times New Roman"/>
              </w:rPr>
              <w:t xml:space="preserve">Комбинации из различных эстафет. Способы различных видов ходьбы с высоким подниманием бедра, в приседе, с преодолением 3-4 препятствий. </w:t>
            </w:r>
            <w:r w:rsidR="00EA0332" w:rsidRPr="00555C6A">
              <w:rPr>
                <w:rFonts w:ascii="Times New Roman" w:hAnsi="Times New Roman" w:cs="Times New Roman"/>
              </w:rPr>
              <w:t xml:space="preserve">ОРУ. </w:t>
            </w:r>
            <w:r w:rsidRPr="00555C6A">
              <w:rPr>
                <w:rFonts w:ascii="Times New Roman" w:hAnsi="Times New Roman" w:cs="Times New Roman"/>
              </w:rPr>
              <w:t>Подвижная игра «Школа мяча».</w:t>
            </w:r>
          </w:p>
        </w:tc>
      </w:tr>
      <w:tr w:rsidR="005A13E2" w:rsidRPr="005A13E2" w14:paraId="4F3D82A5" w14:textId="77777777" w:rsidTr="00CA72F4">
        <w:tc>
          <w:tcPr>
            <w:tcW w:w="10485" w:type="dxa"/>
            <w:gridSpan w:val="3"/>
          </w:tcPr>
          <w:p w14:paraId="182E9CAE" w14:textId="55869C6C" w:rsidR="00014BA8" w:rsidRPr="00E434DC" w:rsidRDefault="00014BA8" w:rsidP="00555C6A">
            <w:pPr>
              <w:rPr>
                <w:rFonts w:ascii="Times New Roman" w:eastAsia="Calibri" w:hAnsi="Times New Roman" w:cs="Times New Roman"/>
                <w:i/>
                <w:iCs/>
                <w:sz w:val="24"/>
                <w:szCs w:val="24"/>
              </w:rPr>
            </w:pPr>
            <w:r w:rsidRPr="00E434DC">
              <w:rPr>
                <w:rFonts w:ascii="Times New Roman" w:hAnsi="Times New Roman" w:cs="Times New Roman"/>
                <w:b/>
                <w:i/>
                <w:iCs/>
                <w:sz w:val="24"/>
                <w:szCs w:val="24"/>
              </w:rPr>
              <w:t>Прыжки (</w:t>
            </w:r>
            <w:r w:rsidR="00555C6A" w:rsidRPr="00E434DC">
              <w:rPr>
                <w:rFonts w:ascii="Times New Roman" w:hAnsi="Times New Roman" w:cs="Times New Roman"/>
                <w:b/>
                <w:i/>
                <w:iCs/>
                <w:sz w:val="24"/>
                <w:szCs w:val="24"/>
              </w:rPr>
              <w:t>3</w:t>
            </w:r>
            <w:r w:rsidRPr="00E434DC">
              <w:rPr>
                <w:rFonts w:ascii="Times New Roman" w:hAnsi="Times New Roman" w:cs="Times New Roman"/>
                <w:b/>
                <w:i/>
                <w:iCs/>
                <w:sz w:val="24"/>
                <w:szCs w:val="24"/>
              </w:rPr>
              <w:t xml:space="preserve"> ч)</w:t>
            </w:r>
          </w:p>
        </w:tc>
      </w:tr>
      <w:tr w:rsidR="005A13E2" w:rsidRPr="005A13E2" w14:paraId="3C76F1FB" w14:textId="77777777" w:rsidTr="007978E8">
        <w:tc>
          <w:tcPr>
            <w:tcW w:w="675" w:type="dxa"/>
          </w:tcPr>
          <w:p w14:paraId="05C9E011" w14:textId="3E6BEC55" w:rsidR="005A0001" w:rsidRPr="00555C6A" w:rsidRDefault="00E434DC" w:rsidP="00DE4B4E">
            <w:pPr>
              <w:jc w:val="center"/>
              <w:rPr>
                <w:rFonts w:ascii="Times New Roman" w:eastAsia="Calibri" w:hAnsi="Times New Roman" w:cs="Times New Roman"/>
              </w:rPr>
            </w:pPr>
            <w:r>
              <w:rPr>
                <w:rFonts w:ascii="Times New Roman" w:eastAsia="Calibri" w:hAnsi="Times New Roman" w:cs="Times New Roman"/>
              </w:rPr>
              <w:t>63</w:t>
            </w:r>
          </w:p>
        </w:tc>
        <w:tc>
          <w:tcPr>
            <w:tcW w:w="1560" w:type="dxa"/>
          </w:tcPr>
          <w:p w14:paraId="2CA5A3C6" w14:textId="77777777" w:rsidR="005A0001" w:rsidRPr="00555C6A" w:rsidRDefault="00014BA8" w:rsidP="0058000F">
            <w:pPr>
              <w:jc w:val="center"/>
              <w:rPr>
                <w:rFonts w:ascii="Times New Roman" w:eastAsia="Calibri" w:hAnsi="Times New Roman" w:cs="Times New Roman"/>
              </w:rPr>
            </w:pPr>
            <w:r w:rsidRPr="00555C6A">
              <w:rPr>
                <w:rFonts w:ascii="Times New Roman" w:eastAsia="Calibri" w:hAnsi="Times New Roman" w:cs="Times New Roman"/>
              </w:rPr>
              <w:t>1</w:t>
            </w:r>
          </w:p>
        </w:tc>
        <w:tc>
          <w:tcPr>
            <w:tcW w:w="8250" w:type="dxa"/>
          </w:tcPr>
          <w:p w14:paraId="6988B43A" w14:textId="77777777" w:rsidR="005A0001" w:rsidRPr="00555C6A" w:rsidRDefault="00014BA8" w:rsidP="0058000F">
            <w:pPr>
              <w:jc w:val="both"/>
              <w:rPr>
                <w:rFonts w:ascii="Times New Roman" w:eastAsia="Calibri" w:hAnsi="Times New Roman" w:cs="Times New Roman"/>
              </w:rPr>
            </w:pPr>
            <w:r w:rsidRPr="00555C6A">
              <w:rPr>
                <w:rFonts w:ascii="Times New Roman" w:hAnsi="Times New Roman" w:cs="Times New Roman"/>
              </w:rPr>
              <w:t>Инструктаж по ТБ. Прыжок в длину с разбега. Прыжок в длину с места. Много скоки. ОРУ. Игра «Гуси-лебеди».</w:t>
            </w:r>
          </w:p>
        </w:tc>
      </w:tr>
      <w:tr w:rsidR="005A13E2" w:rsidRPr="005A13E2" w14:paraId="7B4D6AAB" w14:textId="77777777" w:rsidTr="007978E8">
        <w:tc>
          <w:tcPr>
            <w:tcW w:w="675" w:type="dxa"/>
          </w:tcPr>
          <w:p w14:paraId="52A8F5E0" w14:textId="15278F38" w:rsidR="00BB32A5" w:rsidRPr="00555C6A" w:rsidRDefault="00E434DC" w:rsidP="00DE4B4E">
            <w:pPr>
              <w:jc w:val="center"/>
              <w:rPr>
                <w:rFonts w:ascii="Times New Roman" w:eastAsia="Calibri" w:hAnsi="Times New Roman" w:cs="Times New Roman"/>
              </w:rPr>
            </w:pPr>
            <w:r>
              <w:rPr>
                <w:rFonts w:ascii="Times New Roman" w:eastAsia="Calibri" w:hAnsi="Times New Roman" w:cs="Times New Roman"/>
              </w:rPr>
              <w:t>64</w:t>
            </w:r>
          </w:p>
        </w:tc>
        <w:tc>
          <w:tcPr>
            <w:tcW w:w="1560" w:type="dxa"/>
          </w:tcPr>
          <w:p w14:paraId="36ED7355" w14:textId="597735A7" w:rsidR="00BB32A5" w:rsidRPr="00555C6A" w:rsidRDefault="00555C6A" w:rsidP="0058000F">
            <w:pPr>
              <w:jc w:val="center"/>
              <w:rPr>
                <w:rFonts w:ascii="Times New Roman" w:eastAsia="Calibri" w:hAnsi="Times New Roman" w:cs="Times New Roman"/>
              </w:rPr>
            </w:pPr>
            <w:r>
              <w:rPr>
                <w:rFonts w:ascii="Times New Roman" w:eastAsia="Calibri" w:hAnsi="Times New Roman" w:cs="Times New Roman"/>
              </w:rPr>
              <w:t>2</w:t>
            </w:r>
          </w:p>
        </w:tc>
        <w:tc>
          <w:tcPr>
            <w:tcW w:w="8250" w:type="dxa"/>
          </w:tcPr>
          <w:p w14:paraId="4E6E5F5E" w14:textId="77777777" w:rsidR="00BB32A5" w:rsidRPr="00555C6A" w:rsidRDefault="00BB32A5" w:rsidP="0058000F">
            <w:pPr>
              <w:autoSpaceDE w:val="0"/>
              <w:autoSpaceDN w:val="0"/>
              <w:adjustRightInd w:val="0"/>
              <w:spacing w:line="240" w:lineRule="exact"/>
              <w:jc w:val="both"/>
              <w:rPr>
                <w:rFonts w:ascii="Times New Roman" w:hAnsi="Times New Roman" w:cs="Times New Roman"/>
              </w:rPr>
            </w:pPr>
            <w:r w:rsidRPr="00555C6A">
              <w:rPr>
                <w:rFonts w:ascii="Times New Roman" w:hAnsi="Times New Roman" w:cs="Times New Roman"/>
              </w:rPr>
              <w:t>Прыжки в высоту на месте и в движение с касанием подвешенных ориентиров. ОРУ. Подвижные игры.</w:t>
            </w:r>
          </w:p>
        </w:tc>
      </w:tr>
      <w:tr w:rsidR="005A13E2" w:rsidRPr="005A13E2" w14:paraId="5DD3FA56" w14:textId="77777777" w:rsidTr="007978E8">
        <w:tc>
          <w:tcPr>
            <w:tcW w:w="675" w:type="dxa"/>
          </w:tcPr>
          <w:p w14:paraId="686C82E3" w14:textId="72C55061" w:rsidR="00BB32A5" w:rsidRPr="00555C6A" w:rsidRDefault="00E434DC" w:rsidP="00DE4B4E">
            <w:pPr>
              <w:jc w:val="center"/>
              <w:rPr>
                <w:rFonts w:ascii="Times New Roman" w:eastAsia="Calibri" w:hAnsi="Times New Roman" w:cs="Times New Roman"/>
              </w:rPr>
            </w:pPr>
            <w:r>
              <w:rPr>
                <w:rFonts w:ascii="Times New Roman" w:eastAsia="Calibri" w:hAnsi="Times New Roman" w:cs="Times New Roman"/>
              </w:rPr>
              <w:t>65</w:t>
            </w:r>
          </w:p>
        </w:tc>
        <w:tc>
          <w:tcPr>
            <w:tcW w:w="1560" w:type="dxa"/>
          </w:tcPr>
          <w:p w14:paraId="25E6390D" w14:textId="630767F5" w:rsidR="00BB32A5" w:rsidRPr="00555C6A" w:rsidRDefault="00555C6A" w:rsidP="0058000F">
            <w:pPr>
              <w:jc w:val="center"/>
              <w:rPr>
                <w:rFonts w:ascii="Times New Roman" w:eastAsia="Calibri" w:hAnsi="Times New Roman" w:cs="Times New Roman"/>
              </w:rPr>
            </w:pPr>
            <w:r>
              <w:rPr>
                <w:rFonts w:ascii="Times New Roman" w:eastAsia="Calibri" w:hAnsi="Times New Roman" w:cs="Times New Roman"/>
              </w:rPr>
              <w:t>3</w:t>
            </w:r>
          </w:p>
        </w:tc>
        <w:tc>
          <w:tcPr>
            <w:tcW w:w="8250" w:type="dxa"/>
          </w:tcPr>
          <w:p w14:paraId="0C27617F" w14:textId="77777777" w:rsidR="00BB32A5" w:rsidRPr="00555C6A" w:rsidRDefault="00BB32A5" w:rsidP="0058000F">
            <w:pPr>
              <w:autoSpaceDE w:val="0"/>
              <w:autoSpaceDN w:val="0"/>
              <w:adjustRightInd w:val="0"/>
              <w:spacing w:line="240" w:lineRule="exact"/>
              <w:jc w:val="both"/>
              <w:rPr>
                <w:rFonts w:ascii="Times New Roman" w:hAnsi="Times New Roman" w:cs="Times New Roman"/>
              </w:rPr>
            </w:pPr>
            <w:r w:rsidRPr="00555C6A">
              <w:rPr>
                <w:rFonts w:ascii="Times New Roman" w:hAnsi="Times New Roman" w:cs="Times New Roman"/>
              </w:rPr>
              <w:t>Прыжок в высоту с прямого разбега из зоны отталкивания. Много скоки. ОРУ. Игра «Прыгающие воробушки».</w:t>
            </w:r>
          </w:p>
        </w:tc>
      </w:tr>
      <w:tr w:rsidR="005A13E2" w:rsidRPr="005A13E2" w14:paraId="76452CA0" w14:textId="77777777" w:rsidTr="00CA72F4">
        <w:tc>
          <w:tcPr>
            <w:tcW w:w="10485" w:type="dxa"/>
            <w:gridSpan w:val="3"/>
          </w:tcPr>
          <w:p w14:paraId="28378DBC" w14:textId="282BBDB1" w:rsidR="00E93898" w:rsidRPr="00E434DC" w:rsidRDefault="00474C4C" w:rsidP="00555C6A">
            <w:pPr>
              <w:rPr>
                <w:rFonts w:ascii="Times New Roman" w:eastAsia="Calibri" w:hAnsi="Times New Roman" w:cs="Times New Roman"/>
                <w:i/>
                <w:iCs/>
                <w:sz w:val="24"/>
                <w:szCs w:val="24"/>
              </w:rPr>
            </w:pPr>
            <w:r w:rsidRPr="00E434DC">
              <w:rPr>
                <w:rFonts w:ascii="Times New Roman" w:hAnsi="Times New Roman" w:cs="Times New Roman"/>
                <w:b/>
                <w:i/>
                <w:iCs/>
                <w:sz w:val="24"/>
                <w:szCs w:val="24"/>
              </w:rPr>
              <w:t xml:space="preserve">Метание мяча </w:t>
            </w:r>
            <w:r w:rsidR="00555C6A" w:rsidRPr="00E434DC">
              <w:rPr>
                <w:rFonts w:ascii="Times New Roman" w:hAnsi="Times New Roman" w:cs="Times New Roman"/>
                <w:b/>
                <w:i/>
                <w:iCs/>
                <w:sz w:val="24"/>
                <w:szCs w:val="24"/>
              </w:rPr>
              <w:t>(</w:t>
            </w:r>
            <w:r w:rsidR="00DE4B4E">
              <w:rPr>
                <w:rFonts w:ascii="Times New Roman" w:hAnsi="Times New Roman" w:cs="Times New Roman"/>
                <w:b/>
                <w:i/>
                <w:iCs/>
                <w:sz w:val="24"/>
                <w:szCs w:val="24"/>
              </w:rPr>
              <w:t>3</w:t>
            </w:r>
            <w:r w:rsidRPr="00E434DC">
              <w:rPr>
                <w:rFonts w:ascii="Times New Roman" w:hAnsi="Times New Roman" w:cs="Times New Roman"/>
                <w:b/>
                <w:i/>
                <w:iCs/>
                <w:sz w:val="24"/>
                <w:szCs w:val="24"/>
              </w:rPr>
              <w:t xml:space="preserve"> ч)</w:t>
            </w:r>
          </w:p>
        </w:tc>
      </w:tr>
      <w:tr w:rsidR="005A13E2" w:rsidRPr="005A13E2" w14:paraId="523A8D05" w14:textId="77777777" w:rsidTr="007978E8">
        <w:tc>
          <w:tcPr>
            <w:tcW w:w="675" w:type="dxa"/>
          </w:tcPr>
          <w:p w14:paraId="56CDF354" w14:textId="09D9AEFC" w:rsidR="00BB32A5" w:rsidRPr="0058000F" w:rsidRDefault="00E434DC" w:rsidP="00BB32A5">
            <w:pPr>
              <w:jc w:val="center"/>
              <w:rPr>
                <w:rFonts w:ascii="Times New Roman" w:eastAsia="Calibri" w:hAnsi="Times New Roman" w:cs="Times New Roman"/>
              </w:rPr>
            </w:pPr>
            <w:r>
              <w:rPr>
                <w:rFonts w:ascii="Times New Roman" w:eastAsia="Calibri" w:hAnsi="Times New Roman" w:cs="Times New Roman"/>
              </w:rPr>
              <w:t>66</w:t>
            </w:r>
          </w:p>
        </w:tc>
        <w:tc>
          <w:tcPr>
            <w:tcW w:w="1560" w:type="dxa"/>
          </w:tcPr>
          <w:p w14:paraId="35FCCB70" w14:textId="77777777" w:rsidR="00BB32A5" w:rsidRPr="0058000F" w:rsidRDefault="00474C4C" w:rsidP="00BB32A5">
            <w:pPr>
              <w:jc w:val="center"/>
              <w:rPr>
                <w:rFonts w:ascii="Times New Roman" w:eastAsia="Calibri" w:hAnsi="Times New Roman" w:cs="Times New Roman"/>
              </w:rPr>
            </w:pPr>
            <w:r w:rsidRPr="0058000F">
              <w:rPr>
                <w:rFonts w:ascii="Times New Roman" w:eastAsia="Calibri" w:hAnsi="Times New Roman" w:cs="Times New Roman"/>
              </w:rPr>
              <w:t>1</w:t>
            </w:r>
          </w:p>
        </w:tc>
        <w:tc>
          <w:tcPr>
            <w:tcW w:w="8250" w:type="dxa"/>
          </w:tcPr>
          <w:p w14:paraId="3E154D12" w14:textId="77777777" w:rsidR="00BB32A5" w:rsidRPr="0058000F" w:rsidRDefault="00474C4C" w:rsidP="0058000F">
            <w:pPr>
              <w:jc w:val="both"/>
              <w:rPr>
                <w:rFonts w:ascii="Times New Roman" w:eastAsia="Calibri" w:hAnsi="Times New Roman" w:cs="Times New Roman"/>
              </w:rPr>
            </w:pPr>
            <w:r w:rsidRPr="0058000F">
              <w:rPr>
                <w:rFonts w:ascii="Times New Roman" w:hAnsi="Times New Roman" w:cs="Times New Roman"/>
              </w:rPr>
              <w:t>Инструктаж по ТБ. Метание малого мяча с места на дальность и на заданное расстояние. Метание в цель с 4-</w:t>
            </w:r>
            <w:smartTag w:uri="urn:schemas-microsoft-com:office:smarttags" w:element="metricconverter">
              <w:smartTagPr>
                <w:attr w:name="ProductID" w:val="5 м"/>
              </w:smartTagPr>
              <w:r w:rsidRPr="0058000F">
                <w:rPr>
                  <w:rFonts w:ascii="Times New Roman" w:hAnsi="Times New Roman" w:cs="Times New Roman"/>
                </w:rPr>
                <w:t>5 м</w:t>
              </w:r>
            </w:smartTag>
            <w:r w:rsidRPr="0058000F">
              <w:rPr>
                <w:rFonts w:ascii="Times New Roman" w:hAnsi="Times New Roman" w:cs="Times New Roman"/>
              </w:rPr>
              <w:t>. ОРУ. Игра «Зайцы в огороде».</w:t>
            </w:r>
          </w:p>
        </w:tc>
      </w:tr>
      <w:tr w:rsidR="005A13E2" w:rsidRPr="005A13E2" w14:paraId="68AD0CBF" w14:textId="77777777" w:rsidTr="007978E8">
        <w:tc>
          <w:tcPr>
            <w:tcW w:w="675" w:type="dxa"/>
          </w:tcPr>
          <w:p w14:paraId="192F1415" w14:textId="6B11ACAD" w:rsidR="00474C4C" w:rsidRPr="0058000F" w:rsidRDefault="00E434DC" w:rsidP="00474C4C">
            <w:pPr>
              <w:jc w:val="center"/>
              <w:rPr>
                <w:rFonts w:ascii="Times New Roman" w:eastAsia="Calibri" w:hAnsi="Times New Roman" w:cs="Times New Roman"/>
              </w:rPr>
            </w:pPr>
            <w:r>
              <w:rPr>
                <w:rFonts w:ascii="Times New Roman" w:eastAsia="Calibri" w:hAnsi="Times New Roman" w:cs="Times New Roman"/>
              </w:rPr>
              <w:t>67</w:t>
            </w:r>
          </w:p>
        </w:tc>
        <w:tc>
          <w:tcPr>
            <w:tcW w:w="1560" w:type="dxa"/>
          </w:tcPr>
          <w:p w14:paraId="3E222220" w14:textId="495A5DF4" w:rsidR="00474C4C" w:rsidRPr="0058000F" w:rsidRDefault="00555C6A" w:rsidP="00474C4C">
            <w:pPr>
              <w:jc w:val="center"/>
              <w:rPr>
                <w:rFonts w:ascii="Times New Roman" w:eastAsia="Calibri" w:hAnsi="Times New Roman" w:cs="Times New Roman"/>
              </w:rPr>
            </w:pPr>
            <w:r w:rsidRPr="0058000F">
              <w:rPr>
                <w:rFonts w:ascii="Times New Roman" w:eastAsia="Calibri" w:hAnsi="Times New Roman" w:cs="Times New Roman"/>
              </w:rPr>
              <w:t>2</w:t>
            </w:r>
          </w:p>
        </w:tc>
        <w:tc>
          <w:tcPr>
            <w:tcW w:w="8250" w:type="dxa"/>
          </w:tcPr>
          <w:p w14:paraId="3E83FDD1" w14:textId="77777777" w:rsidR="00474C4C" w:rsidRPr="0058000F" w:rsidRDefault="00474C4C" w:rsidP="0058000F">
            <w:pPr>
              <w:autoSpaceDE w:val="0"/>
              <w:autoSpaceDN w:val="0"/>
              <w:adjustRightInd w:val="0"/>
              <w:spacing w:line="240" w:lineRule="exact"/>
              <w:jc w:val="both"/>
              <w:rPr>
                <w:rFonts w:ascii="Times New Roman" w:hAnsi="Times New Roman" w:cs="Times New Roman"/>
              </w:rPr>
            </w:pPr>
            <w:r w:rsidRPr="0058000F">
              <w:rPr>
                <w:rFonts w:ascii="Times New Roman" w:hAnsi="Times New Roman" w:cs="Times New Roman"/>
              </w:rPr>
              <w:t>Метание малого мяча с места на дальность и на заданное расстояние. Метание набивного мяча вперед-вверх на дальность и на заданное расстояние. ОРУ. Игра «Дальние броски».</w:t>
            </w:r>
          </w:p>
        </w:tc>
      </w:tr>
      <w:tr w:rsidR="00DE4B4E" w:rsidRPr="005A13E2" w14:paraId="6EB2E7CB" w14:textId="77777777" w:rsidTr="007978E8">
        <w:tc>
          <w:tcPr>
            <w:tcW w:w="675" w:type="dxa"/>
          </w:tcPr>
          <w:p w14:paraId="3AD736F1" w14:textId="40D63CE3" w:rsidR="00DE4B4E" w:rsidRDefault="00DE4B4E" w:rsidP="00DE4B4E">
            <w:pPr>
              <w:jc w:val="center"/>
              <w:rPr>
                <w:rFonts w:ascii="Times New Roman" w:eastAsia="Calibri" w:hAnsi="Times New Roman" w:cs="Times New Roman"/>
              </w:rPr>
            </w:pPr>
            <w:r>
              <w:rPr>
                <w:rFonts w:ascii="Times New Roman" w:eastAsia="Calibri" w:hAnsi="Times New Roman" w:cs="Times New Roman"/>
              </w:rPr>
              <w:t>68</w:t>
            </w:r>
          </w:p>
        </w:tc>
        <w:tc>
          <w:tcPr>
            <w:tcW w:w="1560" w:type="dxa"/>
          </w:tcPr>
          <w:p w14:paraId="6D6399F5" w14:textId="75EAB3D1" w:rsidR="00DE4B4E" w:rsidRPr="0058000F" w:rsidRDefault="00DE4B4E" w:rsidP="00DE4B4E">
            <w:pPr>
              <w:jc w:val="center"/>
              <w:rPr>
                <w:rFonts w:ascii="Times New Roman" w:eastAsia="Calibri" w:hAnsi="Times New Roman" w:cs="Times New Roman"/>
              </w:rPr>
            </w:pPr>
            <w:r>
              <w:rPr>
                <w:rFonts w:ascii="Times New Roman" w:eastAsia="Calibri" w:hAnsi="Times New Roman" w:cs="Times New Roman"/>
              </w:rPr>
              <w:t>3</w:t>
            </w:r>
          </w:p>
        </w:tc>
        <w:tc>
          <w:tcPr>
            <w:tcW w:w="8250" w:type="dxa"/>
          </w:tcPr>
          <w:p w14:paraId="2116471D" w14:textId="0B1C3BC3" w:rsidR="00DE4B4E" w:rsidRPr="0058000F" w:rsidRDefault="00DE4B4E" w:rsidP="00DE4B4E">
            <w:pPr>
              <w:autoSpaceDE w:val="0"/>
              <w:autoSpaceDN w:val="0"/>
              <w:adjustRightInd w:val="0"/>
              <w:spacing w:line="240" w:lineRule="exact"/>
              <w:jc w:val="both"/>
              <w:rPr>
                <w:rFonts w:ascii="Times New Roman" w:hAnsi="Times New Roman" w:cs="Times New Roman"/>
              </w:rPr>
            </w:pPr>
            <w:r w:rsidRPr="0058000F">
              <w:rPr>
                <w:rFonts w:ascii="Times New Roman" w:hAnsi="Times New Roman" w:cs="Times New Roman"/>
              </w:rPr>
              <w:t>Метание малого мяча с места на дальность и на заданное расстояние. Метание набивного мяча вперед-вверх на дальность и на заданное расстояние. ОРУ. Игра «Дальние броски»</w:t>
            </w:r>
            <w:r w:rsidR="00DC6293">
              <w:rPr>
                <w:rFonts w:ascii="Times New Roman" w:hAnsi="Times New Roman" w:cs="Times New Roman"/>
              </w:rPr>
              <w:t xml:space="preserve">, </w:t>
            </w:r>
            <w:r w:rsidR="00DC6293" w:rsidRPr="0058000F">
              <w:rPr>
                <w:rFonts w:ascii="Times New Roman" w:hAnsi="Times New Roman" w:cs="Times New Roman"/>
              </w:rPr>
              <w:t>«Зайцы в огороде».</w:t>
            </w:r>
          </w:p>
        </w:tc>
      </w:tr>
    </w:tbl>
    <w:p w14:paraId="51CEE2B6" w14:textId="77777777" w:rsidR="00F327C5" w:rsidRPr="005A13E2" w:rsidRDefault="00F327C5" w:rsidP="00F327C5">
      <w:pPr>
        <w:spacing w:after="0" w:line="240" w:lineRule="auto"/>
        <w:rPr>
          <w:rFonts w:ascii="Times New Roman" w:eastAsia="Times New Roman" w:hAnsi="Times New Roman" w:cs="Times New Roman"/>
          <w:sz w:val="20"/>
          <w:szCs w:val="20"/>
          <w:lang w:eastAsia="ru-RU"/>
        </w:rPr>
      </w:pPr>
    </w:p>
    <w:p w14:paraId="2AD947FA" w14:textId="77777777" w:rsidR="0072189E" w:rsidRPr="00131116" w:rsidRDefault="0072189E" w:rsidP="0072189E">
      <w:pPr>
        <w:spacing w:after="0" w:line="240" w:lineRule="auto"/>
        <w:jc w:val="center"/>
        <w:rPr>
          <w:rFonts w:ascii="Times New Roman" w:eastAsia="Times New Roman" w:hAnsi="Times New Roman" w:cs="Times New Roman"/>
          <w:sz w:val="24"/>
          <w:szCs w:val="24"/>
        </w:rPr>
      </w:pPr>
      <w:r w:rsidRPr="00131116">
        <w:rPr>
          <w:rFonts w:ascii="Times New Roman" w:eastAsia="Calibri" w:hAnsi="Times New Roman" w:cs="Times New Roman"/>
          <w:b/>
          <w:sz w:val="28"/>
          <w:szCs w:val="28"/>
        </w:rPr>
        <w:t>Тематическое планирование</w:t>
      </w:r>
    </w:p>
    <w:p w14:paraId="6CAB1177" w14:textId="77777777" w:rsidR="0072189E" w:rsidRPr="00131116" w:rsidRDefault="0072189E" w:rsidP="0072189E">
      <w:pPr>
        <w:spacing w:after="0" w:line="276" w:lineRule="auto"/>
        <w:jc w:val="center"/>
        <w:rPr>
          <w:rFonts w:ascii="Times New Roman" w:eastAsia="Calibri" w:hAnsi="Times New Roman" w:cs="Times New Roman"/>
          <w:b/>
          <w:sz w:val="28"/>
          <w:szCs w:val="28"/>
        </w:rPr>
      </w:pPr>
      <w:r w:rsidRPr="00131116">
        <w:rPr>
          <w:rFonts w:ascii="Times New Roman" w:eastAsia="Calibri" w:hAnsi="Times New Roman" w:cs="Times New Roman"/>
          <w:b/>
          <w:sz w:val="28"/>
          <w:szCs w:val="28"/>
        </w:rPr>
        <w:t>по физической культуре</w:t>
      </w:r>
    </w:p>
    <w:p w14:paraId="79CA05A7" w14:textId="48219962" w:rsidR="0072189E" w:rsidRPr="00B14EEB" w:rsidRDefault="0072189E" w:rsidP="0072189E">
      <w:pPr>
        <w:spacing w:after="0" w:line="276" w:lineRule="auto"/>
        <w:jc w:val="center"/>
        <w:rPr>
          <w:rFonts w:ascii="Times New Roman" w:eastAsia="Calibri" w:hAnsi="Times New Roman" w:cs="Times New Roman"/>
          <w:b/>
          <w:sz w:val="28"/>
          <w:szCs w:val="28"/>
        </w:rPr>
      </w:pPr>
      <w:r w:rsidRPr="00131116">
        <w:rPr>
          <w:rFonts w:ascii="Times New Roman" w:eastAsia="Calibri" w:hAnsi="Times New Roman" w:cs="Times New Roman"/>
          <w:b/>
          <w:sz w:val="28"/>
          <w:szCs w:val="28"/>
        </w:rPr>
        <w:t xml:space="preserve">4 класс </w:t>
      </w:r>
      <w:r w:rsidRPr="00B14EEB">
        <w:rPr>
          <w:rFonts w:ascii="Times New Roman" w:eastAsia="Calibri" w:hAnsi="Times New Roman" w:cs="Times New Roman"/>
          <w:b/>
          <w:sz w:val="28"/>
          <w:szCs w:val="28"/>
        </w:rPr>
        <w:t>(</w:t>
      </w:r>
      <w:r w:rsidR="00544728" w:rsidRPr="00B14EEB">
        <w:rPr>
          <w:rFonts w:ascii="Times New Roman" w:eastAsia="Calibri" w:hAnsi="Times New Roman" w:cs="Times New Roman"/>
          <w:b/>
          <w:sz w:val="28"/>
          <w:szCs w:val="28"/>
        </w:rPr>
        <w:t>68</w:t>
      </w:r>
      <w:r w:rsidRPr="00B14EEB">
        <w:rPr>
          <w:rFonts w:ascii="Times New Roman" w:eastAsia="Calibri" w:hAnsi="Times New Roman" w:cs="Times New Roman"/>
          <w:b/>
          <w:sz w:val="28"/>
          <w:szCs w:val="28"/>
        </w:rPr>
        <w:t xml:space="preserve"> ч)</w:t>
      </w:r>
    </w:p>
    <w:tbl>
      <w:tblPr>
        <w:tblStyle w:val="a3"/>
        <w:tblW w:w="10485" w:type="dxa"/>
        <w:tblLayout w:type="fixed"/>
        <w:tblLook w:val="04A0" w:firstRow="1" w:lastRow="0" w:firstColumn="1" w:lastColumn="0" w:noHBand="0" w:noVBand="1"/>
      </w:tblPr>
      <w:tblGrid>
        <w:gridCol w:w="675"/>
        <w:gridCol w:w="1560"/>
        <w:gridCol w:w="8250"/>
      </w:tblGrid>
      <w:tr w:rsidR="00702710" w:rsidRPr="00131116" w14:paraId="0756F5B0" w14:textId="77777777" w:rsidTr="00CA72F4">
        <w:tc>
          <w:tcPr>
            <w:tcW w:w="675" w:type="dxa"/>
          </w:tcPr>
          <w:p w14:paraId="5647C895" w14:textId="77777777" w:rsidR="0072189E" w:rsidRPr="00131116" w:rsidRDefault="0072189E" w:rsidP="00CA72F4">
            <w:pPr>
              <w:jc w:val="center"/>
              <w:rPr>
                <w:rFonts w:ascii="Times New Roman" w:eastAsia="Calibri" w:hAnsi="Times New Roman" w:cs="Times New Roman"/>
                <w:b/>
                <w:sz w:val="28"/>
                <w:szCs w:val="28"/>
              </w:rPr>
            </w:pPr>
            <w:r w:rsidRPr="00131116">
              <w:rPr>
                <w:rFonts w:ascii="Times New Roman" w:eastAsia="Calibri" w:hAnsi="Times New Roman" w:cs="Times New Roman"/>
                <w:b/>
                <w:sz w:val="28"/>
                <w:szCs w:val="28"/>
              </w:rPr>
              <w:t>№ п/п</w:t>
            </w:r>
          </w:p>
        </w:tc>
        <w:tc>
          <w:tcPr>
            <w:tcW w:w="1560" w:type="dxa"/>
          </w:tcPr>
          <w:p w14:paraId="1AE6F225" w14:textId="77777777" w:rsidR="0072189E" w:rsidRPr="00131116" w:rsidRDefault="0072189E" w:rsidP="00CA72F4">
            <w:pPr>
              <w:jc w:val="center"/>
              <w:rPr>
                <w:rFonts w:ascii="Times New Roman" w:eastAsia="Calibri" w:hAnsi="Times New Roman" w:cs="Times New Roman"/>
                <w:b/>
                <w:sz w:val="28"/>
                <w:szCs w:val="28"/>
              </w:rPr>
            </w:pPr>
            <w:r w:rsidRPr="00131116">
              <w:rPr>
                <w:rFonts w:ascii="Times New Roman" w:eastAsia="Calibri" w:hAnsi="Times New Roman" w:cs="Times New Roman"/>
                <w:b/>
                <w:sz w:val="28"/>
                <w:szCs w:val="28"/>
              </w:rPr>
              <w:t xml:space="preserve">№ урока </w:t>
            </w:r>
          </w:p>
          <w:p w14:paraId="28E42C24" w14:textId="77777777" w:rsidR="0072189E" w:rsidRPr="00131116" w:rsidRDefault="0072189E" w:rsidP="00CA72F4">
            <w:pPr>
              <w:jc w:val="center"/>
              <w:rPr>
                <w:rFonts w:ascii="Times New Roman" w:eastAsia="Calibri" w:hAnsi="Times New Roman" w:cs="Times New Roman"/>
                <w:b/>
                <w:sz w:val="28"/>
                <w:szCs w:val="28"/>
              </w:rPr>
            </w:pPr>
            <w:r w:rsidRPr="00131116">
              <w:rPr>
                <w:rFonts w:ascii="Times New Roman" w:eastAsia="Calibri" w:hAnsi="Times New Roman" w:cs="Times New Roman"/>
                <w:b/>
                <w:sz w:val="28"/>
                <w:szCs w:val="28"/>
              </w:rPr>
              <w:t>в теме</w:t>
            </w:r>
          </w:p>
        </w:tc>
        <w:tc>
          <w:tcPr>
            <w:tcW w:w="8250" w:type="dxa"/>
          </w:tcPr>
          <w:p w14:paraId="547E2B7B" w14:textId="77777777" w:rsidR="0072189E" w:rsidRPr="00131116" w:rsidRDefault="0072189E" w:rsidP="00CA72F4">
            <w:pPr>
              <w:jc w:val="center"/>
              <w:rPr>
                <w:rFonts w:ascii="Times New Roman" w:eastAsia="Calibri" w:hAnsi="Times New Roman" w:cs="Times New Roman"/>
                <w:b/>
                <w:sz w:val="28"/>
                <w:szCs w:val="28"/>
              </w:rPr>
            </w:pPr>
            <w:r w:rsidRPr="00131116">
              <w:rPr>
                <w:rFonts w:ascii="Times New Roman" w:eastAsia="Calibri" w:hAnsi="Times New Roman" w:cs="Times New Roman"/>
                <w:b/>
                <w:sz w:val="28"/>
                <w:szCs w:val="28"/>
              </w:rPr>
              <w:t>Название темы</w:t>
            </w:r>
          </w:p>
        </w:tc>
      </w:tr>
      <w:tr w:rsidR="0072189E" w:rsidRPr="00131116" w14:paraId="06F4706D" w14:textId="77777777" w:rsidTr="00CA72F4">
        <w:tc>
          <w:tcPr>
            <w:tcW w:w="10485" w:type="dxa"/>
            <w:gridSpan w:val="3"/>
          </w:tcPr>
          <w:p w14:paraId="2E1C18E9" w14:textId="56BDCBBF" w:rsidR="0072189E" w:rsidRPr="00E50329" w:rsidRDefault="00C70FA7" w:rsidP="00CA72F4">
            <w:pPr>
              <w:jc w:val="center"/>
              <w:rPr>
                <w:rFonts w:ascii="Times New Roman" w:eastAsia="Calibri" w:hAnsi="Times New Roman" w:cs="Times New Roman"/>
                <w:b/>
                <w:sz w:val="24"/>
                <w:szCs w:val="24"/>
              </w:rPr>
            </w:pPr>
            <w:r w:rsidRPr="00E50329">
              <w:rPr>
                <w:rFonts w:ascii="Times New Roman" w:hAnsi="Times New Roman" w:cs="Times New Roman"/>
                <w:b/>
                <w:sz w:val="24"/>
                <w:szCs w:val="24"/>
              </w:rPr>
              <w:t>Лёгкая атлетика (1</w:t>
            </w:r>
            <w:r w:rsidR="00E50329" w:rsidRPr="00E50329">
              <w:rPr>
                <w:rFonts w:ascii="Times New Roman" w:hAnsi="Times New Roman" w:cs="Times New Roman"/>
                <w:b/>
                <w:sz w:val="24"/>
                <w:szCs w:val="24"/>
              </w:rPr>
              <w:t xml:space="preserve">3 </w:t>
            </w:r>
            <w:r w:rsidRPr="00E50329">
              <w:rPr>
                <w:rFonts w:ascii="Times New Roman" w:hAnsi="Times New Roman" w:cs="Times New Roman"/>
                <w:b/>
                <w:sz w:val="24"/>
                <w:szCs w:val="24"/>
              </w:rPr>
              <w:t>ч)</w:t>
            </w:r>
          </w:p>
        </w:tc>
      </w:tr>
      <w:tr w:rsidR="0072189E" w:rsidRPr="00131116" w14:paraId="3DED3DD6" w14:textId="77777777" w:rsidTr="00CA72F4">
        <w:tc>
          <w:tcPr>
            <w:tcW w:w="10485" w:type="dxa"/>
            <w:gridSpan w:val="3"/>
          </w:tcPr>
          <w:p w14:paraId="6A89A78A" w14:textId="3118FCB4" w:rsidR="0072189E" w:rsidRPr="00711231" w:rsidRDefault="00C70FA7" w:rsidP="00711231">
            <w:pPr>
              <w:rPr>
                <w:rFonts w:ascii="Times New Roman" w:eastAsia="Calibri" w:hAnsi="Times New Roman" w:cs="Times New Roman"/>
                <w:b/>
                <w:i/>
                <w:iCs/>
                <w:sz w:val="24"/>
                <w:szCs w:val="24"/>
              </w:rPr>
            </w:pPr>
            <w:r w:rsidRPr="00711231">
              <w:rPr>
                <w:rFonts w:ascii="Times New Roman" w:hAnsi="Times New Roman" w:cs="Times New Roman"/>
                <w:b/>
                <w:i/>
                <w:iCs/>
                <w:sz w:val="24"/>
                <w:szCs w:val="24"/>
              </w:rPr>
              <w:t>Ходьба и бег (</w:t>
            </w:r>
            <w:r w:rsidR="00711231">
              <w:rPr>
                <w:rFonts w:ascii="Times New Roman" w:hAnsi="Times New Roman" w:cs="Times New Roman"/>
                <w:b/>
                <w:i/>
                <w:iCs/>
                <w:sz w:val="24"/>
                <w:szCs w:val="24"/>
              </w:rPr>
              <w:t xml:space="preserve">5 </w:t>
            </w:r>
            <w:r w:rsidRPr="00711231">
              <w:rPr>
                <w:rFonts w:ascii="Times New Roman" w:hAnsi="Times New Roman" w:cs="Times New Roman"/>
                <w:b/>
                <w:i/>
                <w:iCs/>
                <w:sz w:val="24"/>
                <w:szCs w:val="24"/>
              </w:rPr>
              <w:t>ч)</w:t>
            </w:r>
          </w:p>
        </w:tc>
      </w:tr>
      <w:tr w:rsidR="0072189E" w:rsidRPr="00131116" w14:paraId="13371791" w14:textId="77777777" w:rsidTr="00CA72F4">
        <w:tc>
          <w:tcPr>
            <w:tcW w:w="675" w:type="dxa"/>
          </w:tcPr>
          <w:p w14:paraId="516A1960" w14:textId="77777777" w:rsidR="0072189E" w:rsidRPr="00711231" w:rsidRDefault="004E0219" w:rsidP="00CA72F4">
            <w:pPr>
              <w:jc w:val="center"/>
              <w:rPr>
                <w:rFonts w:ascii="Times New Roman" w:eastAsia="Calibri" w:hAnsi="Times New Roman" w:cs="Times New Roman"/>
              </w:rPr>
            </w:pPr>
            <w:r w:rsidRPr="00711231">
              <w:rPr>
                <w:rFonts w:ascii="Times New Roman" w:eastAsia="Calibri" w:hAnsi="Times New Roman" w:cs="Times New Roman"/>
              </w:rPr>
              <w:t>1</w:t>
            </w:r>
          </w:p>
        </w:tc>
        <w:tc>
          <w:tcPr>
            <w:tcW w:w="1560" w:type="dxa"/>
          </w:tcPr>
          <w:p w14:paraId="6E5C6185" w14:textId="77777777" w:rsidR="0072189E" w:rsidRPr="00711231" w:rsidRDefault="004E0219" w:rsidP="00CA72F4">
            <w:pPr>
              <w:jc w:val="center"/>
              <w:rPr>
                <w:rFonts w:ascii="Times New Roman" w:eastAsia="Calibri" w:hAnsi="Times New Roman" w:cs="Times New Roman"/>
              </w:rPr>
            </w:pPr>
            <w:r w:rsidRPr="00711231">
              <w:rPr>
                <w:rFonts w:ascii="Times New Roman" w:eastAsia="Calibri" w:hAnsi="Times New Roman" w:cs="Times New Roman"/>
              </w:rPr>
              <w:t>1</w:t>
            </w:r>
          </w:p>
        </w:tc>
        <w:tc>
          <w:tcPr>
            <w:tcW w:w="8250" w:type="dxa"/>
          </w:tcPr>
          <w:p w14:paraId="69162FDD" w14:textId="77777777" w:rsidR="0072189E" w:rsidRPr="00711231" w:rsidRDefault="003A5F53" w:rsidP="00711231">
            <w:pPr>
              <w:jc w:val="both"/>
              <w:rPr>
                <w:rFonts w:ascii="Times New Roman" w:eastAsia="Calibri" w:hAnsi="Times New Roman" w:cs="Times New Roman"/>
              </w:rPr>
            </w:pPr>
            <w:r w:rsidRPr="00711231">
              <w:rPr>
                <w:rFonts w:ascii="Times New Roman" w:hAnsi="Times New Roman" w:cs="Times New Roman"/>
              </w:rPr>
              <w:t xml:space="preserve">Инструктаж по ТБ. </w:t>
            </w:r>
            <w:r w:rsidR="00C53023" w:rsidRPr="00711231">
              <w:rPr>
                <w:rFonts w:ascii="Times New Roman" w:hAnsi="Times New Roman" w:cs="Times New Roman"/>
              </w:rPr>
              <w:t xml:space="preserve">Ходьба с изменением длины и частоты шагов. </w:t>
            </w:r>
            <w:r w:rsidRPr="00711231">
              <w:rPr>
                <w:rFonts w:ascii="Times New Roman" w:hAnsi="Times New Roman" w:cs="Times New Roman"/>
              </w:rPr>
              <w:t xml:space="preserve">ОРУ. </w:t>
            </w:r>
            <w:r w:rsidR="00C53023" w:rsidRPr="00711231">
              <w:rPr>
                <w:rFonts w:ascii="Times New Roman" w:hAnsi="Times New Roman" w:cs="Times New Roman"/>
              </w:rPr>
              <w:t>Бег с заданным темпом и скоростью. Бег на скорость в заданном коридоре. Игра «Смена сторон». Встречная эстафета.</w:t>
            </w:r>
          </w:p>
        </w:tc>
      </w:tr>
      <w:tr w:rsidR="00C53023" w:rsidRPr="00131116" w14:paraId="3609EB3A" w14:textId="77777777" w:rsidTr="00CA72F4">
        <w:tc>
          <w:tcPr>
            <w:tcW w:w="675" w:type="dxa"/>
          </w:tcPr>
          <w:p w14:paraId="438FC6D4" w14:textId="77777777" w:rsidR="00C53023" w:rsidRPr="00711231" w:rsidRDefault="00C53023" w:rsidP="00C53023">
            <w:pPr>
              <w:jc w:val="center"/>
              <w:rPr>
                <w:rFonts w:ascii="Times New Roman" w:eastAsia="Calibri" w:hAnsi="Times New Roman" w:cs="Times New Roman"/>
              </w:rPr>
            </w:pPr>
            <w:r w:rsidRPr="00711231">
              <w:rPr>
                <w:rFonts w:ascii="Times New Roman" w:eastAsia="Calibri" w:hAnsi="Times New Roman" w:cs="Times New Roman"/>
              </w:rPr>
              <w:t>2</w:t>
            </w:r>
          </w:p>
        </w:tc>
        <w:tc>
          <w:tcPr>
            <w:tcW w:w="1560" w:type="dxa"/>
          </w:tcPr>
          <w:p w14:paraId="7DCB92D8" w14:textId="77777777" w:rsidR="00C53023" w:rsidRPr="00711231" w:rsidRDefault="00C53023" w:rsidP="00C53023">
            <w:pPr>
              <w:jc w:val="center"/>
              <w:rPr>
                <w:rFonts w:ascii="Times New Roman" w:eastAsia="Calibri" w:hAnsi="Times New Roman" w:cs="Times New Roman"/>
              </w:rPr>
            </w:pPr>
            <w:r w:rsidRPr="00711231">
              <w:rPr>
                <w:rFonts w:ascii="Times New Roman" w:eastAsia="Calibri" w:hAnsi="Times New Roman" w:cs="Times New Roman"/>
              </w:rPr>
              <w:t>2</w:t>
            </w:r>
          </w:p>
        </w:tc>
        <w:tc>
          <w:tcPr>
            <w:tcW w:w="8250" w:type="dxa"/>
          </w:tcPr>
          <w:p w14:paraId="05CD74E3" w14:textId="77777777" w:rsidR="00C53023" w:rsidRPr="00711231" w:rsidRDefault="00C53023" w:rsidP="00711231">
            <w:pPr>
              <w:spacing w:line="240" w:lineRule="exact"/>
              <w:jc w:val="both"/>
              <w:rPr>
                <w:rFonts w:ascii="Times New Roman" w:hAnsi="Times New Roman" w:cs="Times New Roman"/>
              </w:rPr>
            </w:pPr>
            <w:r w:rsidRPr="00711231">
              <w:rPr>
                <w:rFonts w:ascii="Times New Roman" w:hAnsi="Times New Roman" w:cs="Times New Roman"/>
              </w:rPr>
              <w:t xml:space="preserve">Ходьба с изменением длины и частоты шагов. </w:t>
            </w:r>
            <w:r w:rsidR="003A5F53" w:rsidRPr="00711231">
              <w:rPr>
                <w:rFonts w:ascii="Times New Roman" w:hAnsi="Times New Roman" w:cs="Times New Roman"/>
              </w:rPr>
              <w:t xml:space="preserve">ОРУ. </w:t>
            </w:r>
            <w:r w:rsidRPr="00711231">
              <w:rPr>
                <w:rFonts w:ascii="Times New Roman" w:hAnsi="Times New Roman" w:cs="Times New Roman"/>
              </w:rPr>
              <w:t>Бег с заданным темпом и скоростью. Бег на скорость в заданном коридоре. Встречная эстафета.</w:t>
            </w:r>
          </w:p>
        </w:tc>
      </w:tr>
      <w:tr w:rsidR="00C53023" w:rsidRPr="00131116" w14:paraId="0CAA74BB" w14:textId="77777777" w:rsidTr="00CA72F4">
        <w:tc>
          <w:tcPr>
            <w:tcW w:w="675" w:type="dxa"/>
          </w:tcPr>
          <w:p w14:paraId="3591E3D7" w14:textId="77777777" w:rsidR="00C53023" w:rsidRPr="00711231" w:rsidRDefault="00C53023" w:rsidP="00C53023">
            <w:pPr>
              <w:jc w:val="center"/>
              <w:rPr>
                <w:rFonts w:ascii="Times New Roman" w:eastAsia="Calibri" w:hAnsi="Times New Roman" w:cs="Times New Roman"/>
              </w:rPr>
            </w:pPr>
            <w:r w:rsidRPr="00711231">
              <w:rPr>
                <w:rFonts w:ascii="Times New Roman" w:eastAsia="Calibri" w:hAnsi="Times New Roman" w:cs="Times New Roman"/>
              </w:rPr>
              <w:t>3</w:t>
            </w:r>
          </w:p>
        </w:tc>
        <w:tc>
          <w:tcPr>
            <w:tcW w:w="1560" w:type="dxa"/>
          </w:tcPr>
          <w:p w14:paraId="38DE8BCB" w14:textId="77777777" w:rsidR="00C53023" w:rsidRPr="00711231" w:rsidRDefault="00C53023" w:rsidP="00C53023">
            <w:pPr>
              <w:jc w:val="center"/>
              <w:rPr>
                <w:rFonts w:ascii="Times New Roman" w:eastAsia="Calibri" w:hAnsi="Times New Roman" w:cs="Times New Roman"/>
              </w:rPr>
            </w:pPr>
            <w:r w:rsidRPr="00711231">
              <w:rPr>
                <w:rFonts w:ascii="Times New Roman" w:eastAsia="Calibri" w:hAnsi="Times New Roman" w:cs="Times New Roman"/>
              </w:rPr>
              <w:t>3</w:t>
            </w:r>
          </w:p>
        </w:tc>
        <w:tc>
          <w:tcPr>
            <w:tcW w:w="8250" w:type="dxa"/>
          </w:tcPr>
          <w:p w14:paraId="4CA5B8AC" w14:textId="77777777" w:rsidR="00C53023" w:rsidRPr="00711231" w:rsidRDefault="003A5F53" w:rsidP="00711231">
            <w:pPr>
              <w:spacing w:line="240" w:lineRule="exact"/>
              <w:jc w:val="both"/>
              <w:rPr>
                <w:rFonts w:ascii="Times New Roman" w:hAnsi="Times New Roman" w:cs="Times New Roman"/>
              </w:rPr>
            </w:pPr>
            <w:r w:rsidRPr="00711231">
              <w:rPr>
                <w:rFonts w:ascii="Times New Roman" w:hAnsi="Times New Roman" w:cs="Times New Roman"/>
              </w:rPr>
              <w:t xml:space="preserve">ОРУ. </w:t>
            </w:r>
            <w:r w:rsidR="00C53023" w:rsidRPr="00711231">
              <w:rPr>
                <w:rFonts w:ascii="Times New Roman" w:hAnsi="Times New Roman" w:cs="Times New Roman"/>
              </w:rPr>
              <w:t xml:space="preserve">Бег на скорость </w:t>
            </w:r>
            <w:r w:rsidR="00C53023" w:rsidRPr="00711231">
              <w:rPr>
                <w:rFonts w:ascii="Times New Roman" w:hAnsi="Times New Roman" w:cs="Times New Roman"/>
                <w:i/>
                <w:iCs/>
              </w:rPr>
              <w:t xml:space="preserve">(30, </w:t>
            </w:r>
            <w:smartTag w:uri="urn:schemas-microsoft-com:office:smarttags" w:element="metricconverter">
              <w:smartTagPr>
                <w:attr w:name="ProductID" w:val="60 м"/>
              </w:smartTagPr>
              <w:r w:rsidR="00C53023" w:rsidRPr="00711231">
                <w:rPr>
                  <w:rFonts w:ascii="Times New Roman" w:hAnsi="Times New Roman" w:cs="Times New Roman"/>
                  <w:i/>
                  <w:iCs/>
                </w:rPr>
                <w:t>60 м</w:t>
              </w:r>
            </w:smartTag>
            <w:r w:rsidR="00C53023" w:rsidRPr="00711231">
              <w:rPr>
                <w:rFonts w:ascii="Times New Roman" w:hAnsi="Times New Roman" w:cs="Times New Roman"/>
                <w:i/>
                <w:iCs/>
              </w:rPr>
              <w:t xml:space="preserve">). </w:t>
            </w:r>
            <w:r w:rsidR="00C53023" w:rsidRPr="00711231">
              <w:rPr>
                <w:rFonts w:ascii="Times New Roman" w:hAnsi="Times New Roman" w:cs="Times New Roman"/>
              </w:rPr>
              <w:t>Встречная эстафета.</w:t>
            </w:r>
          </w:p>
        </w:tc>
      </w:tr>
      <w:tr w:rsidR="003A5F53" w:rsidRPr="00131116" w14:paraId="7E18A89B" w14:textId="77777777" w:rsidTr="00CA72F4">
        <w:tc>
          <w:tcPr>
            <w:tcW w:w="675" w:type="dxa"/>
          </w:tcPr>
          <w:p w14:paraId="133A3AA3" w14:textId="5EB96BB2" w:rsidR="003A5F53" w:rsidRPr="00711231" w:rsidRDefault="00294C62" w:rsidP="003A5F53">
            <w:pPr>
              <w:jc w:val="center"/>
              <w:rPr>
                <w:rFonts w:ascii="Times New Roman" w:eastAsia="Calibri" w:hAnsi="Times New Roman" w:cs="Times New Roman"/>
              </w:rPr>
            </w:pPr>
            <w:r>
              <w:rPr>
                <w:rFonts w:ascii="Times New Roman" w:eastAsia="Calibri" w:hAnsi="Times New Roman" w:cs="Times New Roman"/>
              </w:rPr>
              <w:t>4</w:t>
            </w:r>
          </w:p>
        </w:tc>
        <w:tc>
          <w:tcPr>
            <w:tcW w:w="1560" w:type="dxa"/>
          </w:tcPr>
          <w:p w14:paraId="3BE82D5F" w14:textId="3B0DA7E7" w:rsidR="003A5F53" w:rsidRPr="00711231" w:rsidRDefault="00711231" w:rsidP="003A5F53">
            <w:pPr>
              <w:jc w:val="center"/>
              <w:rPr>
                <w:rFonts w:ascii="Times New Roman" w:eastAsia="Calibri" w:hAnsi="Times New Roman" w:cs="Times New Roman"/>
              </w:rPr>
            </w:pPr>
            <w:r>
              <w:rPr>
                <w:rFonts w:ascii="Times New Roman" w:eastAsia="Calibri" w:hAnsi="Times New Roman" w:cs="Times New Roman"/>
              </w:rPr>
              <w:t>4</w:t>
            </w:r>
          </w:p>
        </w:tc>
        <w:tc>
          <w:tcPr>
            <w:tcW w:w="8250" w:type="dxa"/>
          </w:tcPr>
          <w:p w14:paraId="55216B27" w14:textId="626FA44A" w:rsidR="003A5F53" w:rsidRPr="00711231" w:rsidRDefault="003A5F53" w:rsidP="00711231">
            <w:pPr>
              <w:spacing w:line="240" w:lineRule="exact"/>
              <w:jc w:val="both"/>
              <w:rPr>
                <w:rFonts w:ascii="Times New Roman" w:hAnsi="Times New Roman" w:cs="Times New Roman"/>
              </w:rPr>
            </w:pPr>
            <w:r w:rsidRPr="00711231">
              <w:rPr>
                <w:rFonts w:ascii="Times New Roman" w:hAnsi="Times New Roman" w:cs="Times New Roman"/>
              </w:rPr>
              <w:t xml:space="preserve">ОРУ. Бег на результат </w:t>
            </w:r>
            <w:r w:rsidRPr="00711231">
              <w:rPr>
                <w:rFonts w:ascii="Times New Roman" w:hAnsi="Times New Roman" w:cs="Times New Roman"/>
                <w:i/>
                <w:iCs/>
              </w:rPr>
              <w:t xml:space="preserve">(30, </w:t>
            </w:r>
            <w:smartTag w:uri="urn:schemas-microsoft-com:office:smarttags" w:element="metricconverter">
              <w:smartTagPr>
                <w:attr w:name="ProductID" w:val="60 м"/>
              </w:smartTagPr>
              <w:r w:rsidRPr="00711231">
                <w:rPr>
                  <w:rFonts w:ascii="Times New Roman" w:hAnsi="Times New Roman" w:cs="Times New Roman"/>
                  <w:i/>
                  <w:iCs/>
                </w:rPr>
                <w:t>60 м</w:t>
              </w:r>
            </w:smartTag>
            <w:r w:rsidRPr="00711231">
              <w:rPr>
                <w:rFonts w:ascii="Times New Roman" w:hAnsi="Times New Roman" w:cs="Times New Roman"/>
                <w:i/>
                <w:iCs/>
              </w:rPr>
              <w:t xml:space="preserve">). </w:t>
            </w:r>
            <w:r w:rsidRPr="00711231">
              <w:rPr>
                <w:rFonts w:ascii="Times New Roman" w:hAnsi="Times New Roman" w:cs="Times New Roman"/>
              </w:rPr>
              <w:t>Круговая эстафета.</w:t>
            </w:r>
          </w:p>
        </w:tc>
      </w:tr>
      <w:tr w:rsidR="003A5F53" w:rsidRPr="00131116" w14:paraId="5C29EA74" w14:textId="77777777" w:rsidTr="00CA72F4">
        <w:tc>
          <w:tcPr>
            <w:tcW w:w="675" w:type="dxa"/>
          </w:tcPr>
          <w:p w14:paraId="130942AA" w14:textId="7174DAB1" w:rsidR="003A5F53" w:rsidRPr="00711231" w:rsidRDefault="00294C62" w:rsidP="003A5F53">
            <w:pPr>
              <w:jc w:val="center"/>
              <w:rPr>
                <w:rFonts w:ascii="Times New Roman" w:eastAsia="Calibri" w:hAnsi="Times New Roman" w:cs="Times New Roman"/>
              </w:rPr>
            </w:pPr>
            <w:r>
              <w:rPr>
                <w:rFonts w:ascii="Times New Roman" w:eastAsia="Calibri" w:hAnsi="Times New Roman" w:cs="Times New Roman"/>
              </w:rPr>
              <w:t>5</w:t>
            </w:r>
          </w:p>
        </w:tc>
        <w:tc>
          <w:tcPr>
            <w:tcW w:w="1560" w:type="dxa"/>
          </w:tcPr>
          <w:p w14:paraId="654F2D13" w14:textId="111289CA" w:rsidR="003A5F53" w:rsidRPr="00711231" w:rsidRDefault="00711231" w:rsidP="003A5F53">
            <w:pPr>
              <w:jc w:val="center"/>
              <w:rPr>
                <w:rFonts w:ascii="Times New Roman" w:eastAsia="Calibri" w:hAnsi="Times New Roman" w:cs="Times New Roman"/>
              </w:rPr>
            </w:pPr>
            <w:r>
              <w:rPr>
                <w:rFonts w:ascii="Times New Roman" w:eastAsia="Calibri" w:hAnsi="Times New Roman" w:cs="Times New Roman"/>
              </w:rPr>
              <w:t>5</w:t>
            </w:r>
          </w:p>
        </w:tc>
        <w:tc>
          <w:tcPr>
            <w:tcW w:w="8250" w:type="dxa"/>
          </w:tcPr>
          <w:p w14:paraId="29813062" w14:textId="56869690" w:rsidR="003A5F53" w:rsidRPr="00711231" w:rsidRDefault="003A5F53" w:rsidP="00711231">
            <w:pPr>
              <w:spacing w:line="240" w:lineRule="exact"/>
              <w:jc w:val="both"/>
              <w:rPr>
                <w:rFonts w:ascii="Times New Roman" w:hAnsi="Times New Roman" w:cs="Times New Roman"/>
              </w:rPr>
            </w:pPr>
            <w:r w:rsidRPr="00711231">
              <w:rPr>
                <w:rFonts w:ascii="Times New Roman" w:hAnsi="Times New Roman" w:cs="Times New Roman"/>
              </w:rPr>
              <w:t>ОРУ. Преодоление бегом препятствий (3,4,5 препятствий). Круговая эстафета.</w:t>
            </w:r>
          </w:p>
        </w:tc>
      </w:tr>
      <w:tr w:rsidR="003A5F53" w:rsidRPr="00131116" w14:paraId="593E1976" w14:textId="77777777" w:rsidTr="00CA72F4">
        <w:tc>
          <w:tcPr>
            <w:tcW w:w="10485" w:type="dxa"/>
            <w:gridSpan w:val="3"/>
          </w:tcPr>
          <w:p w14:paraId="4F144F96" w14:textId="26A35138" w:rsidR="003A5F53" w:rsidRPr="00E50329" w:rsidRDefault="003A5F53" w:rsidP="00711231">
            <w:pPr>
              <w:rPr>
                <w:rFonts w:ascii="Times New Roman" w:eastAsia="Calibri" w:hAnsi="Times New Roman" w:cs="Times New Roman"/>
                <w:i/>
                <w:iCs/>
                <w:sz w:val="24"/>
                <w:szCs w:val="24"/>
              </w:rPr>
            </w:pPr>
            <w:r w:rsidRPr="00E50329">
              <w:rPr>
                <w:rFonts w:ascii="Times New Roman" w:hAnsi="Times New Roman" w:cs="Times New Roman"/>
                <w:b/>
                <w:i/>
                <w:iCs/>
                <w:sz w:val="24"/>
                <w:szCs w:val="24"/>
              </w:rPr>
              <w:t>Прыжки (</w:t>
            </w:r>
            <w:r w:rsidR="00711231" w:rsidRPr="00E50329">
              <w:rPr>
                <w:rFonts w:ascii="Times New Roman" w:hAnsi="Times New Roman" w:cs="Times New Roman"/>
                <w:b/>
                <w:i/>
                <w:iCs/>
                <w:sz w:val="24"/>
                <w:szCs w:val="24"/>
              </w:rPr>
              <w:t>4</w:t>
            </w:r>
            <w:r w:rsidRPr="00E50329">
              <w:rPr>
                <w:rFonts w:ascii="Times New Roman" w:hAnsi="Times New Roman" w:cs="Times New Roman"/>
                <w:b/>
                <w:i/>
                <w:iCs/>
                <w:sz w:val="24"/>
                <w:szCs w:val="24"/>
              </w:rPr>
              <w:t xml:space="preserve"> ч)</w:t>
            </w:r>
          </w:p>
        </w:tc>
      </w:tr>
      <w:tr w:rsidR="003A5F53" w:rsidRPr="00131116" w14:paraId="42171564" w14:textId="77777777" w:rsidTr="00CA72F4">
        <w:tc>
          <w:tcPr>
            <w:tcW w:w="675" w:type="dxa"/>
          </w:tcPr>
          <w:p w14:paraId="3E63BA41" w14:textId="5641DC56" w:rsidR="003A5F53" w:rsidRPr="00711231" w:rsidRDefault="00294C62" w:rsidP="003A5F53">
            <w:pPr>
              <w:jc w:val="center"/>
              <w:rPr>
                <w:rFonts w:ascii="Times New Roman" w:eastAsia="Calibri" w:hAnsi="Times New Roman" w:cs="Times New Roman"/>
              </w:rPr>
            </w:pPr>
            <w:r>
              <w:rPr>
                <w:rFonts w:ascii="Times New Roman" w:eastAsia="Calibri" w:hAnsi="Times New Roman" w:cs="Times New Roman"/>
              </w:rPr>
              <w:t>6</w:t>
            </w:r>
          </w:p>
        </w:tc>
        <w:tc>
          <w:tcPr>
            <w:tcW w:w="1560" w:type="dxa"/>
          </w:tcPr>
          <w:p w14:paraId="12ED2928" w14:textId="77777777" w:rsidR="003A5F53" w:rsidRPr="00711231" w:rsidRDefault="003A5F53" w:rsidP="003A5F53">
            <w:pPr>
              <w:jc w:val="center"/>
              <w:rPr>
                <w:rFonts w:ascii="Times New Roman" w:eastAsia="Calibri" w:hAnsi="Times New Roman" w:cs="Times New Roman"/>
              </w:rPr>
            </w:pPr>
            <w:r w:rsidRPr="00711231">
              <w:rPr>
                <w:rFonts w:ascii="Times New Roman" w:eastAsia="Calibri" w:hAnsi="Times New Roman" w:cs="Times New Roman"/>
              </w:rPr>
              <w:t>1</w:t>
            </w:r>
          </w:p>
        </w:tc>
        <w:tc>
          <w:tcPr>
            <w:tcW w:w="8250" w:type="dxa"/>
          </w:tcPr>
          <w:p w14:paraId="2F509955" w14:textId="77777777" w:rsidR="003A5F53" w:rsidRPr="00711231" w:rsidRDefault="00341515" w:rsidP="00711231">
            <w:pPr>
              <w:jc w:val="both"/>
              <w:rPr>
                <w:rFonts w:ascii="Times New Roman" w:eastAsia="Calibri" w:hAnsi="Times New Roman" w:cs="Times New Roman"/>
              </w:rPr>
            </w:pPr>
            <w:r w:rsidRPr="00711231">
              <w:rPr>
                <w:rFonts w:ascii="Times New Roman" w:hAnsi="Times New Roman" w:cs="Times New Roman"/>
              </w:rPr>
              <w:t xml:space="preserve">Инструктаж по ТБ. ОРУ. </w:t>
            </w:r>
            <w:r w:rsidR="00CA72F4" w:rsidRPr="00711231">
              <w:rPr>
                <w:rFonts w:ascii="Times New Roman" w:hAnsi="Times New Roman" w:cs="Times New Roman"/>
              </w:rPr>
              <w:t>Прыжки в длину по заданным ориентирам. Прыжок в длину с разбега на точность приземления.</w:t>
            </w:r>
          </w:p>
        </w:tc>
      </w:tr>
      <w:tr w:rsidR="00CA72F4" w:rsidRPr="00131116" w14:paraId="439B53F5" w14:textId="77777777" w:rsidTr="00CA72F4">
        <w:tc>
          <w:tcPr>
            <w:tcW w:w="675" w:type="dxa"/>
          </w:tcPr>
          <w:p w14:paraId="0A9C6A0F" w14:textId="4387F191" w:rsidR="00CA72F4" w:rsidRPr="00711231" w:rsidRDefault="00294C62" w:rsidP="00CA72F4">
            <w:pPr>
              <w:jc w:val="center"/>
              <w:rPr>
                <w:rFonts w:ascii="Times New Roman" w:eastAsia="Calibri" w:hAnsi="Times New Roman" w:cs="Times New Roman"/>
              </w:rPr>
            </w:pPr>
            <w:r>
              <w:rPr>
                <w:rFonts w:ascii="Times New Roman" w:eastAsia="Calibri" w:hAnsi="Times New Roman" w:cs="Times New Roman"/>
              </w:rPr>
              <w:t>7</w:t>
            </w:r>
          </w:p>
        </w:tc>
        <w:tc>
          <w:tcPr>
            <w:tcW w:w="1560" w:type="dxa"/>
          </w:tcPr>
          <w:p w14:paraId="2D9D74ED" w14:textId="77777777" w:rsidR="00CA72F4" w:rsidRPr="00711231" w:rsidRDefault="00CA72F4" w:rsidP="00CA72F4">
            <w:pPr>
              <w:jc w:val="center"/>
              <w:rPr>
                <w:rFonts w:ascii="Times New Roman" w:eastAsia="Calibri" w:hAnsi="Times New Roman" w:cs="Times New Roman"/>
              </w:rPr>
            </w:pPr>
            <w:r w:rsidRPr="00711231">
              <w:rPr>
                <w:rFonts w:ascii="Times New Roman" w:eastAsia="Calibri" w:hAnsi="Times New Roman" w:cs="Times New Roman"/>
              </w:rPr>
              <w:t>2</w:t>
            </w:r>
          </w:p>
        </w:tc>
        <w:tc>
          <w:tcPr>
            <w:tcW w:w="8250" w:type="dxa"/>
          </w:tcPr>
          <w:p w14:paraId="0C9B79C6" w14:textId="77777777" w:rsidR="00CA72F4" w:rsidRPr="00711231" w:rsidRDefault="00341515" w:rsidP="00711231">
            <w:pPr>
              <w:autoSpaceDE w:val="0"/>
              <w:autoSpaceDN w:val="0"/>
              <w:adjustRightInd w:val="0"/>
              <w:spacing w:line="240" w:lineRule="exact"/>
              <w:jc w:val="both"/>
              <w:rPr>
                <w:rFonts w:ascii="Times New Roman" w:hAnsi="Times New Roman" w:cs="Times New Roman"/>
              </w:rPr>
            </w:pPr>
            <w:r w:rsidRPr="00711231">
              <w:rPr>
                <w:rFonts w:ascii="Times New Roman" w:hAnsi="Times New Roman" w:cs="Times New Roman"/>
              </w:rPr>
              <w:t xml:space="preserve">ОРУ. </w:t>
            </w:r>
            <w:r w:rsidR="00CA72F4" w:rsidRPr="00711231">
              <w:rPr>
                <w:rFonts w:ascii="Times New Roman" w:hAnsi="Times New Roman" w:cs="Times New Roman"/>
              </w:rPr>
              <w:t>Прыжок в длину способом «согнув ноги». Тройной прыжок с места.</w:t>
            </w:r>
          </w:p>
        </w:tc>
      </w:tr>
      <w:tr w:rsidR="00CA72F4" w:rsidRPr="00131116" w14:paraId="5FED370B" w14:textId="77777777" w:rsidTr="00CA72F4">
        <w:tc>
          <w:tcPr>
            <w:tcW w:w="675" w:type="dxa"/>
          </w:tcPr>
          <w:p w14:paraId="1A6FE7DA" w14:textId="4ABBF1D7" w:rsidR="00CA72F4" w:rsidRPr="00711231" w:rsidRDefault="00294C62" w:rsidP="00CA72F4">
            <w:pPr>
              <w:jc w:val="center"/>
              <w:rPr>
                <w:rFonts w:ascii="Times New Roman" w:eastAsia="Calibri" w:hAnsi="Times New Roman" w:cs="Times New Roman"/>
              </w:rPr>
            </w:pPr>
            <w:r>
              <w:rPr>
                <w:rFonts w:ascii="Times New Roman" w:eastAsia="Calibri" w:hAnsi="Times New Roman" w:cs="Times New Roman"/>
              </w:rPr>
              <w:t>8</w:t>
            </w:r>
          </w:p>
        </w:tc>
        <w:tc>
          <w:tcPr>
            <w:tcW w:w="1560" w:type="dxa"/>
          </w:tcPr>
          <w:p w14:paraId="521E4579" w14:textId="537CE80C" w:rsidR="00CA72F4" w:rsidRPr="00711231" w:rsidRDefault="00711231" w:rsidP="00CA72F4">
            <w:pPr>
              <w:jc w:val="center"/>
              <w:rPr>
                <w:rFonts w:ascii="Times New Roman" w:eastAsia="Calibri" w:hAnsi="Times New Roman" w:cs="Times New Roman"/>
              </w:rPr>
            </w:pPr>
            <w:r>
              <w:rPr>
                <w:rFonts w:ascii="Times New Roman" w:eastAsia="Calibri" w:hAnsi="Times New Roman" w:cs="Times New Roman"/>
              </w:rPr>
              <w:t>3</w:t>
            </w:r>
          </w:p>
        </w:tc>
        <w:tc>
          <w:tcPr>
            <w:tcW w:w="8250" w:type="dxa"/>
          </w:tcPr>
          <w:p w14:paraId="6E5C2465" w14:textId="77777777" w:rsidR="00CA72F4" w:rsidRPr="00711231" w:rsidRDefault="00341515" w:rsidP="00711231">
            <w:pPr>
              <w:autoSpaceDE w:val="0"/>
              <w:autoSpaceDN w:val="0"/>
              <w:adjustRightInd w:val="0"/>
              <w:spacing w:line="240" w:lineRule="exact"/>
              <w:ind w:right="322" w:firstLine="5"/>
              <w:jc w:val="both"/>
              <w:rPr>
                <w:rFonts w:ascii="Times New Roman" w:hAnsi="Times New Roman" w:cs="Times New Roman"/>
              </w:rPr>
            </w:pPr>
            <w:r w:rsidRPr="00711231">
              <w:rPr>
                <w:rFonts w:ascii="Times New Roman" w:hAnsi="Times New Roman" w:cs="Times New Roman"/>
              </w:rPr>
              <w:t xml:space="preserve">ОРУ. </w:t>
            </w:r>
            <w:r w:rsidR="00CA72F4" w:rsidRPr="00711231">
              <w:rPr>
                <w:rFonts w:ascii="Times New Roman" w:hAnsi="Times New Roman" w:cs="Times New Roman"/>
              </w:rPr>
              <w:t>Прыжки в высоту с прямого разбега с 7-9 шагов.</w:t>
            </w:r>
          </w:p>
        </w:tc>
      </w:tr>
      <w:tr w:rsidR="00131116" w:rsidRPr="00131116" w14:paraId="39C24199" w14:textId="77777777" w:rsidTr="00CA72F4">
        <w:tc>
          <w:tcPr>
            <w:tcW w:w="675" w:type="dxa"/>
          </w:tcPr>
          <w:p w14:paraId="2A6580AE" w14:textId="68A79AAE" w:rsidR="00CA72F4" w:rsidRPr="00711231" w:rsidRDefault="00294C62" w:rsidP="00CA72F4">
            <w:pPr>
              <w:jc w:val="center"/>
              <w:rPr>
                <w:rFonts w:ascii="Times New Roman" w:eastAsia="Calibri" w:hAnsi="Times New Roman" w:cs="Times New Roman"/>
              </w:rPr>
            </w:pPr>
            <w:r>
              <w:rPr>
                <w:rFonts w:ascii="Times New Roman" w:eastAsia="Calibri" w:hAnsi="Times New Roman" w:cs="Times New Roman"/>
              </w:rPr>
              <w:t>9</w:t>
            </w:r>
          </w:p>
        </w:tc>
        <w:tc>
          <w:tcPr>
            <w:tcW w:w="1560" w:type="dxa"/>
          </w:tcPr>
          <w:p w14:paraId="13066B54" w14:textId="7C0B222A" w:rsidR="00CA72F4" w:rsidRPr="00711231" w:rsidRDefault="00711231" w:rsidP="00CA72F4">
            <w:pPr>
              <w:jc w:val="center"/>
              <w:rPr>
                <w:rFonts w:ascii="Times New Roman" w:eastAsia="Calibri" w:hAnsi="Times New Roman" w:cs="Times New Roman"/>
              </w:rPr>
            </w:pPr>
            <w:r>
              <w:rPr>
                <w:rFonts w:ascii="Times New Roman" w:eastAsia="Calibri" w:hAnsi="Times New Roman" w:cs="Times New Roman"/>
              </w:rPr>
              <w:t>4</w:t>
            </w:r>
          </w:p>
        </w:tc>
        <w:tc>
          <w:tcPr>
            <w:tcW w:w="8250" w:type="dxa"/>
          </w:tcPr>
          <w:p w14:paraId="7850405E" w14:textId="77777777" w:rsidR="00CA72F4" w:rsidRPr="00711231" w:rsidRDefault="00341515" w:rsidP="00711231">
            <w:pPr>
              <w:autoSpaceDE w:val="0"/>
              <w:autoSpaceDN w:val="0"/>
              <w:adjustRightInd w:val="0"/>
              <w:spacing w:line="240" w:lineRule="exact"/>
              <w:jc w:val="both"/>
              <w:rPr>
                <w:rFonts w:ascii="Times New Roman" w:hAnsi="Times New Roman" w:cs="Times New Roman"/>
              </w:rPr>
            </w:pPr>
            <w:r w:rsidRPr="00711231">
              <w:rPr>
                <w:rFonts w:ascii="Times New Roman" w:hAnsi="Times New Roman" w:cs="Times New Roman"/>
              </w:rPr>
              <w:t xml:space="preserve">ОРУ. </w:t>
            </w:r>
            <w:r w:rsidR="00CA72F4" w:rsidRPr="00711231">
              <w:rPr>
                <w:rFonts w:ascii="Times New Roman" w:hAnsi="Times New Roman" w:cs="Times New Roman"/>
              </w:rPr>
              <w:t xml:space="preserve">Прыжки с прибавками от 60 до </w:t>
            </w:r>
            <w:smartTag w:uri="urn:schemas-microsoft-com:office:smarttags" w:element="metricconverter">
              <w:smartTagPr>
                <w:attr w:name="ProductID" w:val="110 см"/>
              </w:smartTagPr>
              <w:r w:rsidR="00CA72F4" w:rsidRPr="00711231">
                <w:rPr>
                  <w:rFonts w:ascii="Times New Roman" w:hAnsi="Times New Roman" w:cs="Times New Roman"/>
                </w:rPr>
                <w:t>110 см</w:t>
              </w:r>
            </w:smartTag>
            <w:r w:rsidR="00CA72F4" w:rsidRPr="00711231">
              <w:rPr>
                <w:rFonts w:ascii="Times New Roman" w:hAnsi="Times New Roman" w:cs="Times New Roman"/>
              </w:rPr>
              <w:t>. Прыжки в длину с места в полную силу.</w:t>
            </w:r>
          </w:p>
        </w:tc>
      </w:tr>
      <w:tr w:rsidR="00131116" w:rsidRPr="00131116" w14:paraId="0625F792" w14:textId="77777777" w:rsidTr="006C3CC0">
        <w:tc>
          <w:tcPr>
            <w:tcW w:w="10485" w:type="dxa"/>
            <w:gridSpan w:val="3"/>
          </w:tcPr>
          <w:p w14:paraId="6C5B5057" w14:textId="1C6878F1" w:rsidR="00341515" w:rsidRPr="00E50329" w:rsidRDefault="00341515" w:rsidP="00E50329">
            <w:pPr>
              <w:rPr>
                <w:rFonts w:ascii="Times New Roman" w:eastAsia="Calibri" w:hAnsi="Times New Roman" w:cs="Times New Roman"/>
                <w:i/>
                <w:iCs/>
                <w:sz w:val="24"/>
                <w:szCs w:val="24"/>
              </w:rPr>
            </w:pPr>
            <w:r w:rsidRPr="00E50329">
              <w:rPr>
                <w:rFonts w:ascii="Times New Roman" w:hAnsi="Times New Roman" w:cs="Times New Roman"/>
                <w:b/>
                <w:i/>
                <w:iCs/>
                <w:sz w:val="24"/>
                <w:szCs w:val="24"/>
              </w:rPr>
              <w:t>Метание мяча</w:t>
            </w:r>
            <w:r w:rsidR="00E50329">
              <w:rPr>
                <w:rFonts w:ascii="Times New Roman" w:hAnsi="Times New Roman" w:cs="Times New Roman"/>
                <w:b/>
                <w:i/>
                <w:iCs/>
                <w:sz w:val="24"/>
                <w:szCs w:val="24"/>
              </w:rPr>
              <w:t>(4</w:t>
            </w:r>
            <w:r w:rsidRPr="00E50329">
              <w:rPr>
                <w:rFonts w:ascii="Times New Roman" w:hAnsi="Times New Roman" w:cs="Times New Roman"/>
                <w:b/>
                <w:i/>
                <w:iCs/>
                <w:sz w:val="24"/>
                <w:szCs w:val="24"/>
              </w:rPr>
              <w:t xml:space="preserve"> ч)</w:t>
            </w:r>
          </w:p>
        </w:tc>
      </w:tr>
      <w:tr w:rsidR="00131116" w:rsidRPr="00131116" w14:paraId="34AF9236" w14:textId="77777777" w:rsidTr="00CA72F4">
        <w:tc>
          <w:tcPr>
            <w:tcW w:w="675" w:type="dxa"/>
          </w:tcPr>
          <w:p w14:paraId="7997471F" w14:textId="0F0697C0" w:rsidR="00CA72F4" w:rsidRPr="00E50329" w:rsidRDefault="000B5493" w:rsidP="00CA72F4">
            <w:pPr>
              <w:jc w:val="center"/>
              <w:rPr>
                <w:rFonts w:ascii="Times New Roman" w:eastAsia="Calibri" w:hAnsi="Times New Roman" w:cs="Times New Roman"/>
              </w:rPr>
            </w:pPr>
            <w:r w:rsidRPr="00E50329">
              <w:rPr>
                <w:rFonts w:ascii="Times New Roman" w:eastAsia="Calibri" w:hAnsi="Times New Roman" w:cs="Times New Roman"/>
              </w:rPr>
              <w:t>1</w:t>
            </w:r>
            <w:r w:rsidR="00294C62">
              <w:rPr>
                <w:rFonts w:ascii="Times New Roman" w:eastAsia="Calibri" w:hAnsi="Times New Roman" w:cs="Times New Roman"/>
              </w:rPr>
              <w:t>0</w:t>
            </w:r>
          </w:p>
        </w:tc>
        <w:tc>
          <w:tcPr>
            <w:tcW w:w="1560" w:type="dxa"/>
          </w:tcPr>
          <w:p w14:paraId="3B905B1C" w14:textId="77777777" w:rsidR="00CA72F4" w:rsidRPr="00E50329" w:rsidRDefault="000B5493" w:rsidP="00CA72F4">
            <w:pPr>
              <w:jc w:val="center"/>
              <w:rPr>
                <w:rFonts w:ascii="Times New Roman" w:eastAsia="Calibri" w:hAnsi="Times New Roman" w:cs="Times New Roman"/>
              </w:rPr>
            </w:pPr>
            <w:r w:rsidRPr="00E50329">
              <w:rPr>
                <w:rFonts w:ascii="Times New Roman" w:eastAsia="Calibri" w:hAnsi="Times New Roman" w:cs="Times New Roman"/>
              </w:rPr>
              <w:t>1</w:t>
            </w:r>
          </w:p>
        </w:tc>
        <w:tc>
          <w:tcPr>
            <w:tcW w:w="8250" w:type="dxa"/>
          </w:tcPr>
          <w:p w14:paraId="2C041BE9" w14:textId="77777777" w:rsidR="00CA72F4" w:rsidRPr="00E50329" w:rsidRDefault="006E014D" w:rsidP="00E50329">
            <w:pPr>
              <w:jc w:val="both"/>
              <w:rPr>
                <w:rFonts w:ascii="Times New Roman" w:eastAsia="Calibri" w:hAnsi="Times New Roman" w:cs="Times New Roman"/>
              </w:rPr>
            </w:pPr>
            <w:r w:rsidRPr="00E50329">
              <w:rPr>
                <w:rFonts w:ascii="Times New Roman" w:hAnsi="Times New Roman" w:cs="Times New Roman"/>
              </w:rPr>
              <w:t>Инструктаж по ТБ. ОРУ. Бросок теннисного мяча на дальность, на точность и на заданное расстояние. Бросок в цель с расстояния 4—5 метров.</w:t>
            </w:r>
          </w:p>
        </w:tc>
      </w:tr>
      <w:tr w:rsidR="00131116" w:rsidRPr="00131116" w14:paraId="24D44DBC" w14:textId="77777777" w:rsidTr="00CA72F4">
        <w:tc>
          <w:tcPr>
            <w:tcW w:w="675" w:type="dxa"/>
          </w:tcPr>
          <w:p w14:paraId="4E88EFEB" w14:textId="73B5B2E3" w:rsidR="006E014D" w:rsidRPr="00E50329" w:rsidRDefault="006E014D" w:rsidP="006E014D">
            <w:pPr>
              <w:jc w:val="center"/>
              <w:rPr>
                <w:rFonts w:ascii="Times New Roman" w:eastAsia="Calibri" w:hAnsi="Times New Roman" w:cs="Times New Roman"/>
              </w:rPr>
            </w:pPr>
            <w:r w:rsidRPr="00E50329">
              <w:rPr>
                <w:rFonts w:ascii="Times New Roman" w:eastAsia="Calibri" w:hAnsi="Times New Roman" w:cs="Times New Roman"/>
              </w:rPr>
              <w:t>1</w:t>
            </w:r>
            <w:r w:rsidR="00294C62">
              <w:rPr>
                <w:rFonts w:ascii="Times New Roman" w:eastAsia="Calibri" w:hAnsi="Times New Roman" w:cs="Times New Roman"/>
              </w:rPr>
              <w:t>1</w:t>
            </w:r>
          </w:p>
        </w:tc>
        <w:tc>
          <w:tcPr>
            <w:tcW w:w="1560" w:type="dxa"/>
          </w:tcPr>
          <w:p w14:paraId="7668DD17" w14:textId="77777777" w:rsidR="006E014D" w:rsidRPr="00E50329" w:rsidRDefault="006E014D" w:rsidP="006E014D">
            <w:pPr>
              <w:jc w:val="center"/>
              <w:rPr>
                <w:rFonts w:ascii="Times New Roman" w:eastAsia="Calibri" w:hAnsi="Times New Roman" w:cs="Times New Roman"/>
              </w:rPr>
            </w:pPr>
            <w:r w:rsidRPr="00E50329">
              <w:rPr>
                <w:rFonts w:ascii="Times New Roman" w:eastAsia="Calibri" w:hAnsi="Times New Roman" w:cs="Times New Roman"/>
              </w:rPr>
              <w:t>2</w:t>
            </w:r>
          </w:p>
        </w:tc>
        <w:tc>
          <w:tcPr>
            <w:tcW w:w="8250" w:type="dxa"/>
          </w:tcPr>
          <w:p w14:paraId="2FF6A994" w14:textId="77777777" w:rsidR="006E014D" w:rsidRPr="00E50329" w:rsidRDefault="006E014D" w:rsidP="00E50329">
            <w:pPr>
              <w:autoSpaceDE w:val="0"/>
              <w:autoSpaceDN w:val="0"/>
              <w:adjustRightInd w:val="0"/>
              <w:spacing w:line="240" w:lineRule="exact"/>
              <w:jc w:val="both"/>
              <w:rPr>
                <w:rFonts w:ascii="Times New Roman" w:hAnsi="Times New Roman" w:cs="Times New Roman"/>
              </w:rPr>
            </w:pPr>
            <w:r w:rsidRPr="00E50329">
              <w:rPr>
                <w:rFonts w:ascii="Times New Roman" w:hAnsi="Times New Roman" w:cs="Times New Roman"/>
              </w:rPr>
              <w:t>ОРУ. Бросок теннисного мяча на дальность, на точность и на заданное расстояние. Бросок набивного мяча.</w:t>
            </w:r>
          </w:p>
        </w:tc>
      </w:tr>
      <w:tr w:rsidR="00131116" w:rsidRPr="00131116" w14:paraId="6D0D481A" w14:textId="77777777" w:rsidTr="00CA72F4">
        <w:tc>
          <w:tcPr>
            <w:tcW w:w="675" w:type="dxa"/>
          </w:tcPr>
          <w:p w14:paraId="0BD310F1" w14:textId="415D1DF9" w:rsidR="006E014D" w:rsidRPr="00E50329" w:rsidRDefault="006E014D" w:rsidP="006E014D">
            <w:pPr>
              <w:jc w:val="center"/>
              <w:rPr>
                <w:rFonts w:ascii="Times New Roman" w:eastAsia="Calibri" w:hAnsi="Times New Roman" w:cs="Times New Roman"/>
              </w:rPr>
            </w:pPr>
            <w:r w:rsidRPr="00E50329">
              <w:rPr>
                <w:rFonts w:ascii="Times New Roman" w:eastAsia="Calibri" w:hAnsi="Times New Roman" w:cs="Times New Roman"/>
              </w:rPr>
              <w:t>1</w:t>
            </w:r>
            <w:r w:rsidR="00294C62">
              <w:rPr>
                <w:rFonts w:ascii="Times New Roman" w:eastAsia="Calibri" w:hAnsi="Times New Roman" w:cs="Times New Roman"/>
              </w:rPr>
              <w:t>2</w:t>
            </w:r>
          </w:p>
        </w:tc>
        <w:tc>
          <w:tcPr>
            <w:tcW w:w="1560" w:type="dxa"/>
          </w:tcPr>
          <w:p w14:paraId="3B3DA3F3" w14:textId="272688B1" w:rsidR="006E014D" w:rsidRPr="00E50329" w:rsidRDefault="00E50329" w:rsidP="006E014D">
            <w:pPr>
              <w:jc w:val="center"/>
              <w:rPr>
                <w:rFonts w:ascii="Times New Roman" w:eastAsia="Calibri" w:hAnsi="Times New Roman" w:cs="Times New Roman"/>
              </w:rPr>
            </w:pPr>
            <w:r>
              <w:rPr>
                <w:rFonts w:ascii="Times New Roman" w:eastAsia="Calibri" w:hAnsi="Times New Roman" w:cs="Times New Roman"/>
              </w:rPr>
              <w:t>3</w:t>
            </w:r>
          </w:p>
        </w:tc>
        <w:tc>
          <w:tcPr>
            <w:tcW w:w="8250" w:type="dxa"/>
          </w:tcPr>
          <w:p w14:paraId="46C7762C" w14:textId="77777777" w:rsidR="006E014D" w:rsidRPr="00E50329" w:rsidRDefault="006E014D" w:rsidP="00E50329">
            <w:pPr>
              <w:autoSpaceDE w:val="0"/>
              <w:autoSpaceDN w:val="0"/>
              <w:adjustRightInd w:val="0"/>
              <w:spacing w:line="240" w:lineRule="exact"/>
              <w:ind w:right="322" w:firstLine="5"/>
              <w:jc w:val="both"/>
              <w:rPr>
                <w:rFonts w:ascii="Times New Roman" w:hAnsi="Times New Roman" w:cs="Times New Roman"/>
              </w:rPr>
            </w:pPr>
            <w:r w:rsidRPr="00E50329">
              <w:rPr>
                <w:rFonts w:ascii="Times New Roman" w:hAnsi="Times New Roman" w:cs="Times New Roman"/>
              </w:rPr>
              <w:t>ОРУ. Метание малого мяча (150г) на дальность из-за головы через плечо с разбега с 5-6 шагов.</w:t>
            </w:r>
          </w:p>
        </w:tc>
      </w:tr>
      <w:tr w:rsidR="00131116" w:rsidRPr="00131116" w14:paraId="72C021D7" w14:textId="77777777" w:rsidTr="00CA72F4">
        <w:tc>
          <w:tcPr>
            <w:tcW w:w="675" w:type="dxa"/>
          </w:tcPr>
          <w:p w14:paraId="319410A5" w14:textId="231D9042" w:rsidR="006E014D" w:rsidRPr="00E50329" w:rsidRDefault="006E014D" w:rsidP="006E014D">
            <w:pPr>
              <w:jc w:val="center"/>
              <w:rPr>
                <w:rFonts w:ascii="Times New Roman" w:eastAsia="Calibri" w:hAnsi="Times New Roman" w:cs="Times New Roman"/>
              </w:rPr>
            </w:pPr>
            <w:r w:rsidRPr="00E50329">
              <w:rPr>
                <w:rFonts w:ascii="Times New Roman" w:eastAsia="Calibri" w:hAnsi="Times New Roman" w:cs="Times New Roman"/>
              </w:rPr>
              <w:t>1</w:t>
            </w:r>
            <w:r w:rsidR="00294C62">
              <w:rPr>
                <w:rFonts w:ascii="Times New Roman" w:eastAsia="Calibri" w:hAnsi="Times New Roman" w:cs="Times New Roman"/>
              </w:rPr>
              <w:t>3</w:t>
            </w:r>
          </w:p>
        </w:tc>
        <w:tc>
          <w:tcPr>
            <w:tcW w:w="1560" w:type="dxa"/>
          </w:tcPr>
          <w:p w14:paraId="184F65E2" w14:textId="7491698E" w:rsidR="006E014D" w:rsidRPr="00E50329" w:rsidRDefault="00E50329" w:rsidP="006E014D">
            <w:pPr>
              <w:jc w:val="center"/>
              <w:rPr>
                <w:rFonts w:ascii="Times New Roman" w:eastAsia="Calibri" w:hAnsi="Times New Roman" w:cs="Times New Roman"/>
              </w:rPr>
            </w:pPr>
            <w:r>
              <w:rPr>
                <w:rFonts w:ascii="Times New Roman" w:eastAsia="Calibri" w:hAnsi="Times New Roman" w:cs="Times New Roman"/>
              </w:rPr>
              <w:t>4</w:t>
            </w:r>
          </w:p>
        </w:tc>
        <w:tc>
          <w:tcPr>
            <w:tcW w:w="8250" w:type="dxa"/>
          </w:tcPr>
          <w:p w14:paraId="39043DB5" w14:textId="4C8880DA" w:rsidR="006E014D" w:rsidRPr="00E50329" w:rsidRDefault="006E014D" w:rsidP="00E50329">
            <w:pPr>
              <w:autoSpaceDE w:val="0"/>
              <w:autoSpaceDN w:val="0"/>
              <w:adjustRightInd w:val="0"/>
              <w:spacing w:line="240" w:lineRule="exact"/>
              <w:jc w:val="both"/>
              <w:rPr>
                <w:rFonts w:ascii="Times New Roman" w:hAnsi="Times New Roman" w:cs="Times New Roman"/>
              </w:rPr>
            </w:pPr>
            <w:r w:rsidRPr="00E50329">
              <w:rPr>
                <w:rFonts w:ascii="Times New Roman" w:hAnsi="Times New Roman" w:cs="Times New Roman"/>
              </w:rPr>
              <w:t>ОРУ. Метание малого мяча (150 г) на дальность из-за головы, стоя на месте, через плечо с разбега с 3 шагов.</w:t>
            </w:r>
          </w:p>
        </w:tc>
      </w:tr>
      <w:tr w:rsidR="00131116" w:rsidRPr="00131116" w14:paraId="40E1CB50" w14:textId="77777777" w:rsidTr="006C3CC0">
        <w:tc>
          <w:tcPr>
            <w:tcW w:w="10485" w:type="dxa"/>
            <w:gridSpan w:val="3"/>
          </w:tcPr>
          <w:p w14:paraId="4FDF342F" w14:textId="4087A876" w:rsidR="00D5173E" w:rsidRPr="00E55BEA" w:rsidRDefault="00D5173E" w:rsidP="00D5173E">
            <w:pPr>
              <w:jc w:val="center"/>
              <w:rPr>
                <w:rFonts w:ascii="Times New Roman" w:eastAsia="Calibri" w:hAnsi="Times New Roman" w:cs="Times New Roman"/>
                <w:sz w:val="24"/>
                <w:szCs w:val="24"/>
              </w:rPr>
            </w:pPr>
            <w:r w:rsidRPr="00E55BEA">
              <w:rPr>
                <w:rFonts w:ascii="Times New Roman" w:hAnsi="Times New Roman" w:cs="Times New Roman"/>
                <w:b/>
                <w:sz w:val="24"/>
                <w:szCs w:val="24"/>
              </w:rPr>
              <w:t>Подвижные игры (с элементами мини волейбола) – (</w:t>
            </w:r>
            <w:r w:rsidR="00E50329" w:rsidRPr="00E55BEA">
              <w:rPr>
                <w:rFonts w:ascii="Times New Roman" w:hAnsi="Times New Roman" w:cs="Times New Roman"/>
                <w:b/>
                <w:sz w:val="24"/>
                <w:szCs w:val="24"/>
              </w:rPr>
              <w:t>12</w:t>
            </w:r>
            <w:r w:rsidRPr="00E55BEA">
              <w:rPr>
                <w:rFonts w:ascii="Times New Roman" w:hAnsi="Times New Roman" w:cs="Times New Roman"/>
                <w:b/>
                <w:sz w:val="24"/>
                <w:szCs w:val="24"/>
              </w:rPr>
              <w:t xml:space="preserve"> ч)</w:t>
            </w:r>
          </w:p>
        </w:tc>
      </w:tr>
      <w:tr w:rsidR="00131116" w:rsidRPr="00131116" w14:paraId="46DA678B" w14:textId="77777777" w:rsidTr="00CA72F4">
        <w:tc>
          <w:tcPr>
            <w:tcW w:w="675" w:type="dxa"/>
          </w:tcPr>
          <w:p w14:paraId="3141868B" w14:textId="22403EF2" w:rsidR="006E014D" w:rsidRPr="00E50329" w:rsidRDefault="00B232BE" w:rsidP="006E014D">
            <w:pPr>
              <w:jc w:val="center"/>
              <w:rPr>
                <w:rFonts w:ascii="Times New Roman" w:eastAsia="Calibri" w:hAnsi="Times New Roman" w:cs="Times New Roman"/>
              </w:rPr>
            </w:pPr>
            <w:r w:rsidRPr="00E50329">
              <w:rPr>
                <w:rFonts w:ascii="Times New Roman" w:eastAsia="Calibri" w:hAnsi="Times New Roman" w:cs="Times New Roman"/>
              </w:rPr>
              <w:t>1</w:t>
            </w:r>
            <w:r w:rsidR="00294C62">
              <w:rPr>
                <w:rFonts w:ascii="Times New Roman" w:eastAsia="Calibri" w:hAnsi="Times New Roman" w:cs="Times New Roman"/>
              </w:rPr>
              <w:t>4</w:t>
            </w:r>
          </w:p>
        </w:tc>
        <w:tc>
          <w:tcPr>
            <w:tcW w:w="1560" w:type="dxa"/>
          </w:tcPr>
          <w:p w14:paraId="39D34B1A" w14:textId="77777777" w:rsidR="006E014D" w:rsidRPr="00E50329" w:rsidRDefault="00D5173E" w:rsidP="006E014D">
            <w:pPr>
              <w:jc w:val="center"/>
              <w:rPr>
                <w:rFonts w:ascii="Times New Roman" w:eastAsia="Calibri" w:hAnsi="Times New Roman" w:cs="Times New Roman"/>
              </w:rPr>
            </w:pPr>
            <w:r w:rsidRPr="00E50329">
              <w:rPr>
                <w:rFonts w:ascii="Times New Roman" w:eastAsia="Calibri" w:hAnsi="Times New Roman" w:cs="Times New Roman"/>
              </w:rPr>
              <w:t>1</w:t>
            </w:r>
          </w:p>
        </w:tc>
        <w:tc>
          <w:tcPr>
            <w:tcW w:w="8250" w:type="dxa"/>
          </w:tcPr>
          <w:p w14:paraId="79F4FEA8" w14:textId="77777777" w:rsidR="006E014D" w:rsidRPr="00E50329" w:rsidRDefault="00D5173E" w:rsidP="00E50329">
            <w:pPr>
              <w:jc w:val="both"/>
              <w:rPr>
                <w:rFonts w:ascii="Times New Roman" w:eastAsia="Calibri" w:hAnsi="Times New Roman" w:cs="Times New Roman"/>
              </w:rPr>
            </w:pPr>
            <w:r w:rsidRPr="00E50329">
              <w:rPr>
                <w:rFonts w:ascii="Times New Roman" w:hAnsi="Times New Roman" w:cs="Times New Roman"/>
              </w:rPr>
              <w:t>Инструктаж по ТБ. ОРУ. Игры «Космонавты», «Разведчики и ча</w:t>
            </w:r>
            <w:r w:rsidRPr="00E50329">
              <w:rPr>
                <w:rFonts w:ascii="Times New Roman" w:hAnsi="Times New Roman" w:cs="Times New Roman"/>
              </w:rPr>
              <w:softHyphen/>
              <w:t>совые».</w:t>
            </w:r>
          </w:p>
        </w:tc>
      </w:tr>
      <w:tr w:rsidR="00131116" w:rsidRPr="00131116" w14:paraId="5950C584" w14:textId="77777777" w:rsidTr="00CA72F4">
        <w:tc>
          <w:tcPr>
            <w:tcW w:w="675" w:type="dxa"/>
          </w:tcPr>
          <w:p w14:paraId="43C32AB8" w14:textId="555310A9" w:rsidR="00D5173E" w:rsidRPr="00E50329" w:rsidRDefault="00B232BE" w:rsidP="00D5173E">
            <w:pPr>
              <w:jc w:val="center"/>
              <w:rPr>
                <w:rFonts w:ascii="Times New Roman" w:eastAsia="Calibri" w:hAnsi="Times New Roman" w:cs="Times New Roman"/>
              </w:rPr>
            </w:pPr>
            <w:r w:rsidRPr="00E50329">
              <w:rPr>
                <w:rFonts w:ascii="Times New Roman" w:eastAsia="Calibri" w:hAnsi="Times New Roman" w:cs="Times New Roman"/>
              </w:rPr>
              <w:t>1</w:t>
            </w:r>
            <w:r w:rsidR="00294C62">
              <w:rPr>
                <w:rFonts w:ascii="Times New Roman" w:eastAsia="Calibri" w:hAnsi="Times New Roman" w:cs="Times New Roman"/>
              </w:rPr>
              <w:t>5</w:t>
            </w:r>
          </w:p>
        </w:tc>
        <w:tc>
          <w:tcPr>
            <w:tcW w:w="1560" w:type="dxa"/>
          </w:tcPr>
          <w:p w14:paraId="314AABE9" w14:textId="77777777" w:rsidR="00D5173E" w:rsidRPr="00E50329" w:rsidRDefault="00D5173E" w:rsidP="00D5173E">
            <w:pPr>
              <w:jc w:val="center"/>
              <w:rPr>
                <w:rFonts w:ascii="Times New Roman" w:eastAsia="Calibri" w:hAnsi="Times New Roman" w:cs="Times New Roman"/>
              </w:rPr>
            </w:pPr>
            <w:r w:rsidRPr="00E50329">
              <w:rPr>
                <w:rFonts w:ascii="Times New Roman" w:eastAsia="Calibri" w:hAnsi="Times New Roman" w:cs="Times New Roman"/>
              </w:rPr>
              <w:t>2</w:t>
            </w:r>
          </w:p>
        </w:tc>
        <w:tc>
          <w:tcPr>
            <w:tcW w:w="8250" w:type="dxa"/>
          </w:tcPr>
          <w:p w14:paraId="18B1E609" w14:textId="77777777" w:rsidR="00D5173E" w:rsidRPr="00E50329" w:rsidRDefault="00D5173E" w:rsidP="00E50329">
            <w:pPr>
              <w:spacing w:line="240" w:lineRule="exact"/>
              <w:jc w:val="both"/>
              <w:rPr>
                <w:rFonts w:ascii="Times New Roman" w:hAnsi="Times New Roman" w:cs="Times New Roman"/>
              </w:rPr>
            </w:pPr>
            <w:r w:rsidRPr="00E50329">
              <w:rPr>
                <w:rFonts w:ascii="Times New Roman" w:hAnsi="Times New Roman" w:cs="Times New Roman"/>
              </w:rPr>
              <w:t>ОРУ. Игры «Космонавты», «Разведчики и ча</w:t>
            </w:r>
            <w:r w:rsidRPr="00E50329">
              <w:rPr>
                <w:rFonts w:ascii="Times New Roman" w:hAnsi="Times New Roman" w:cs="Times New Roman"/>
              </w:rPr>
              <w:softHyphen/>
              <w:t>совые».</w:t>
            </w:r>
          </w:p>
          <w:p w14:paraId="7BD29951" w14:textId="77777777" w:rsidR="00D5173E" w:rsidRPr="00E50329" w:rsidRDefault="00D5173E" w:rsidP="00E50329">
            <w:pPr>
              <w:spacing w:line="240" w:lineRule="exact"/>
              <w:jc w:val="both"/>
              <w:rPr>
                <w:rFonts w:ascii="Times New Roman" w:hAnsi="Times New Roman" w:cs="Times New Roman"/>
              </w:rPr>
            </w:pPr>
          </w:p>
        </w:tc>
      </w:tr>
      <w:tr w:rsidR="00131116" w:rsidRPr="00131116" w14:paraId="4C7AC843" w14:textId="77777777" w:rsidTr="00CA72F4">
        <w:tc>
          <w:tcPr>
            <w:tcW w:w="675" w:type="dxa"/>
          </w:tcPr>
          <w:p w14:paraId="5E70E955" w14:textId="5122227E" w:rsidR="00D5173E" w:rsidRPr="00E50329" w:rsidRDefault="00294C62" w:rsidP="00D5173E">
            <w:pPr>
              <w:jc w:val="center"/>
              <w:rPr>
                <w:rFonts w:ascii="Times New Roman" w:eastAsia="Calibri" w:hAnsi="Times New Roman" w:cs="Times New Roman"/>
              </w:rPr>
            </w:pPr>
            <w:r>
              <w:rPr>
                <w:rFonts w:ascii="Times New Roman" w:eastAsia="Calibri" w:hAnsi="Times New Roman" w:cs="Times New Roman"/>
              </w:rPr>
              <w:t>16</w:t>
            </w:r>
          </w:p>
        </w:tc>
        <w:tc>
          <w:tcPr>
            <w:tcW w:w="1560" w:type="dxa"/>
          </w:tcPr>
          <w:p w14:paraId="2CB45472" w14:textId="244F8872" w:rsidR="00D5173E" w:rsidRPr="00E50329" w:rsidRDefault="00E50329" w:rsidP="00D5173E">
            <w:pPr>
              <w:jc w:val="center"/>
              <w:rPr>
                <w:rFonts w:ascii="Times New Roman" w:eastAsia="Calibri" w:hAnsi="Times New Roman" w:cs="Times New Roman"/>
              </w:rPr>
            </w:pPr>
            <w:r>
              <w:rPr>
                <w:rFonts w:ascii="Times New Roman" w:eastAsia="Calibri" w:hAnsi="Times New Roman" w:cs="Times New Roman"/>
              </w:rPr>
              <w:t>3</w:t>
            </w:r>
          </w:p>
        </w:tc>
        <w:tc>
          <w:tcPr>
            <w:tcW w:w="8250" w:type="dxa"/>
          </w:tcPr>
          <w:p w14:paraId="1D1868D7" w14:textId="77777777" w:rsidR="00D5173E" w:rsidRPr="00E50329" w:rsidRDefault="00D5173E" w:rsidP="00E50329">
            <w:pPr>
              <w:autoSpaceDE w:val="0"/>
              <w:autoSpaceDN w:val="0"/>
              <w:adjustRightInd w:val="0"/>
              <w:spacing w:line="240" w:lineRule="exact"/>
              <w:jc w:val="both"/>
              <w:rPr>
                <w:rFonts w:ascii="Times New Roman" w:hAnsi="Times New Roman" w:cs="Times New Roman"/>
              </w:rPr>
            </w:pPr>
            <w:r w:rsidRPr="00E50329">
              <w:rPr>
                <w:rFonts w:ascii="Times New Roman" w:hAnsi="Times New Roman" w:cs="Times New Roman"/>
              </w:rPr>
              <w:t>ОРУ Игры «Белые медведи», «Космонавты». Эстафеты с обручами.</w:t>
            </w:r>
          </w:p>
        </w:tc>
      </w:tr>
      <w:tr w:rsidR="00131116" w:rsidRPr="00131116" w14:paraId="4CB02D55" w14:textId="77777777" w:rsidTr="00CA72F4">
        <w:tc>
          <w:tcPr>
            <w:tcW w:w="675" w:type="dxa"/>
          </w:tcPr>
          <w:p w14:paraId="395BC420" w14:textId="154FBC0C" w:rsidR="00D5173E" w:rsidRPr="00E50329" w:rsidRDefault="00294C62" w:rsidP="00D5173E">
            <w:pPr>
              <w:jc w:val="center"/>
              <w:rPr>
                <w:rFonts w:ascii="Times New Roman" w:eastAsia="Calibri" w:hAnsi="Times New Roman" w:cs="Times New Roman"/>
              </w:rPr>
            </w:pPr>
            <w:r>
              <w:rPr>
                <w:rFonts w:ascii="Times New Roman" w:eastAsia="Calibri" w:hAnsi="Times New Roman" w:cs="Times New Roman"/>
              </w:rPr>
              <w:t>17</w:t>
            </w:r>
          </w:p>
        </w:tc>
        <w:tc>
          <w:tcPr>
            <w:tcW w:w="1560" w:type="dxa"/>
          </w:tcPr>
          <w:p w14:paraId="107FCC6E" w14:textId="17E2AEF2" w:rsidR="00D5173E" w:rsidRPr="00E50329" w:rsidRDefault="00E50329" w:rsidP="00D5173E">
            <w:pPr>
              <w:jc w:val="center"/>
              <w:rPr>
                <w:rFonts w:ascii="Times New Roman" w:eastAsia="Calibri" w:hAnsi="Times New Roman" w:cs="Times New Roman"/>
              </w:rPr>
            </w:pPr>
            <w:r>
              <w:rPr>
                <w:rFonts w:ascii="Times New Roman" w:eastAsia="Calibri" w:hAnsi="Times New Roman" w:cs="Times New Roman"/>
              </w:rPr>
              <w:t>4</w:t>
            </w:r>
          </w:p>
        </w:tc>
        <w:tc>
          <w:tcPr>
            <w:tcW w:w="8250" w:type="dxa"/>
          </w:tcPr>
          <w:p w14:paraId="11D25268" w14:textId="77777777" w:rsidR="00D5173E" w:rsidRPr="00E50329" w:rsidRDefault="00D5173E" w:rsidP="00E50329">
            <w:pPr>
              <w:widowControl w:val="0"/>
              <w:autoSpaceDE w:val="0"/>
              <w:autoSpaceDN w:val="0"/>
              <w:adjustRightInd w:val="0"/>
              <w:spacing w:line="240" w:lineRule="exact"/>
              <w:jc w:val="both"/>
              <w:rPr>
                <w:rFonts w:ascii="Times New Roman" w:hAnsi="Times New Roman" w:cs="Times New Roman"/>
              </w:rPr>
            </w:pPr>
            <w:r w:rsidRPr="00E50329">
              <w:rPr>
                <w:rFonts w:ascii="Times New Roman" w:hAnsi="Times New Roman" w:cs="Times New Roman"/>
              </w:rPr>
              <w:t>ОРУ. Игры «Прыжки по полосам», «Волк во рву». Эстафета «Верёвочка под ногами».</w:t>
            </w:r>
          </w:p>
        </w:tc>
      </w:tr>
      <w:tr w:rsidR="00131116" w:rsidRPr="00131116" w14:paraId="4FB859FE" w14:textId="77777777" w:rsidTr="00CA72F4">
        <w:tc>
          <w:tcPr>
            <w:tcW w:w="675" w:type="dxa"/>
          </w:tcPr>
          <w:p w14:paraId="1DC7EFA5" w14:textId="06654218" w:rsidR="00D5173E" w:rsidRPr="00E50329" w:rsidRDefault="00294C62" w:rsidP="00D5173E">
            <w:pPr>
              <w:jc w:val="center"/>
              <w:rPr>
                <w:rFonts w:ascii="Times New Roman" w:eastAsia="Calibri" w:hAnsi="Times New Roman" w:cs="Times New Roman"/>
              </w:rPr>
            </w:pPr>
            <w:r>
              <w:rPr>
                <w:rFonts w:ascii="Times New Roman" w:eastAsia="Calibri" w:hAnsi="Times New Roman" w:cs="Times New Roman"/>
              </w:rPr>
              <w:lastRenderedPageBreak/>
              <w:t>18</w:t>
            </w:r>
          </w:p>
        </w:tc>
        <w:tc>
          <w:tcPr>
            <w:tcW w:w="1560" w:type="dxa"/>
          </w:tcPr>
          <w:p w14:paraId="1A4157A6" w14:textId="2D2B7092" w:rsidR="00D5173E" w:rsidRPr="00E50329" w:rsidRDefault="00E50329" w:rsidP="00D5173E">
            <w:pPr>
              <w:jc w:val="center"/>
              <w:rPr>
                <w:rFonts w:ascii="Times New Roman" w:eastAsia="Calibri" w:hAnsi="Times New Roman" w:cs="Times New Roman"/>
              </w:rPr>
            </w:pPr>
            <w:r>
              <w:rPr>
                <w:rFonts w:ascii="Times New Roman" w:eastAsia="Calibri" w:hAnsi="Times New Roman" w:cs="Times New Roman"/>
              </w:rPr>
              <w:t>5</w:t>
            </w:r>
          </w:p>
        </w:tc>
        <w:tc>
          <w:tcPr>
            <w:tcW w:w="8250" w:type="dxa"/>
          </w:tcPr>
          <w:p w14:paraId="57CC3273" w14:textId="77777777" w:rsidR="00D5173E" w:rsidRPr="00E50329" w:rsidRDefault="00D5173E" w:rsidP="00E50329">
            <w:pPr>
              <w:widowControl w:val="0"/>
              <w:autoSpaceDE w:val="0"/>
              <w:autoSpaceDN w:val="0"/>
              <w:adjustRightInd w:val="0"/>
              <w:spacing w:line="240" w:lineRule="exact"/>
              <w:jc w:val="both"/>
              <w:rPr>
                <w:rFonts w:ascii="Times New Roman" w:hAnsi="Times New Roman" w:cs="Times New Roman"/>
              </w:rPr>
            </w:pPr>
            <w:r w:rsidRPr="00E50329">
              <w:rPr>
                <w:rFonts w:ascii="Times New Roman" w:hAnsi="Times New Roman" w:cs="Times New Roman"/>
              </w:rPr>
              <w:t>ОРУ. Игры «Прыгуны и пятнашки», «Заяц, сторож, Жучка». Эстафета «Верёвочка под ногами».</w:t>
            </w:r>
          </w:p>
        </w:tc>
      </w:tr>
      <w:tr w:rsidR="00131116" w:rsidRPr="00131116" w14:paraId="05430C49" w14:textId="77777777" w:rsidTr="00CA72F4">
        <w:tc>
          <w:tcPr>
            <w:tcW w:w="675" w:type="dxa"/>
          </w:tcPr>
          <w:p w14:paraId="6A731C52" w14:textId="4C1175E8" w:rsidR="00EF3ED8" w:rsidRPr="00E50329" w:rsidRDefault="00294C62" w:rsidP="00EF3ED8">
            <w:pPr>
              <w:jc w:val="center"/>
              <w:rPr>
                <w:rFonts w:ascii="Times New Roman" w:eastAsia="Calibri" w:hAnsi="Times New Roman" w:cs="Times New Roman"/>
              </w:rPr>
            </w:pPr>
            <w:r>
              <w:rPr>
                <w:rFonts w:ascii="Times New Roman" w:eastAsia="Calibri" w:hAnsi="Times New Roman" w:cs="Times New Roman"/>
              </w:rPr>
              <w:t>19</w:t>
            </w:r>
          </w:p>
        </w:tc>
        <w:tc>
          <w:tcPr>
            <w:tcW w:w="1560" w:type="dxa"/>
          </w:tcPr>
          <w:p w14:paraId="5D126BBA" w14:textId="36D70F8D" w:rsidR="00EF3ED8" w:rsidRPr="00E50329" w:rsidRDefault="00E50329" w:rsidP="00EF3ED8">
            <w:pPr>
              <w:jc w:val="center"/>
              <w:rPr>
                <w:rFonts w:ascii="Times New Roman" w:eastAsia="Calibri" w:hAnsi="Times New Roman" w:cs="Times New Roman"/>
              </w:rPr>
            </w:pPr>
            <w:r>
              <w:rPr>
                <w:rFonts w:ascii="Times New Roman" w:eastAsia="Calibri" w:hAnsi="Times New Roman" w:cs="Times New Roman"/>
              </w:rPr>
              <w:t>6</w:t>
            </w:r>
          </w:p>
        </w:tc>
        <w:tc>
          <w:tcPr>
            <w:tcW w:w="8250" w:type="dxa"/>
          </w:tcPr>
          <w:p w14:paraId="26BB94AA" w14:textId="77777777" w:rsidR="00EF3ED8" w:rsidRPr="00E50329" w:rsidRDefault="00EF3ED8" w:rsidP="00E50329">
            <w:pPr>
              <w:widowControl w:val="0"/>
              <w:autoSpaceDE w:val="0"/>
              <w:autoSpaceDN w:val="0"/>
              <w:adjustRightInd w:val="0"/>
              <w:spacing w:line="240" w:lineRule="exact"/>
              <w:jc w:val="both"/>
              <w:rPr>
                <w:rFonts w:ascii="Times New Roman" w:hAnsi="Times New Roman" w:cs="Times New Roman"/>
              </w:rPr>
            </w:pPr>
            <w:r w:rsidRPr="00E50329">
              <w:rPr>
                <w:rFonts w:ascii="Times New Roman" w:hAnsi="Times New Roman" w:cs="Times New Roman"/>
              </w:rPr>
              <w:t>ОРУ. Игры «Удочка», «Зайцы в огороде». Эс</w:t>
            </w:r>
            <w:r w:rsidRPr="00E50329">
              <w:rPr>
                <w:rFonts w:ascii="Times New Roman" w:hAnsi="Times New Roman" w:cs="Times New Roman"/>
              </w:rPr>
              <w:softHyphen/>
              <w:t>тафета «Верёвочка под ногами».</w:t>
            </w:r>
          </w:p>
        </w:tc>
      </w:tr>
      <w:tr w:rsidR="00131116" w:rsidRPr="00131116" w14:paraId="195FD8A2" w14:textId="77777777" w:rsidTr="00CA72F4">
        <w:tc>
          <w:tcPr>
            <w:tcW w:w="675" w:type="dxa"/>
          </w:tcPr>
          <w:p w14:paraId="783B0DC7" w14:textId="7796BB06" w:rsidR="00EF3ED8" w:rsidRPr="00E50329" w:rsidRDefault="00B232BE" w:rsidP="00EF3ED8">
            <w:pPr>
              <w:jc w:val="center"/>
              <w:rPr>
                <w:rFonts w:ascii="Times New Roman" w:eastAsia="Calibri" w:hAnsi="Times New Roman" w:cs="Times New Roman"/>
              </w:rPr>
            </w:pPr>
            <w:r w:rsidRPr="00E50329">
              <w:rPr>
                <w:rFonts w:ascii="Times New Roman" w:eastAsia="Calibri" w:hAnsi="Times New Roman" w:cs="Times New Roman"/>
              </w:rPr>
              <w:t>2</w:t>
            </w:r>
            <w:r w:rsidR="00294C62">
              <w:rPr>
                <w:rFonts w:ascii="Times New Roman" w:eastAsia="Calibri" w:hAnsi="Times New Roman" w:cs="Times New Roman"/>
              </w:rPr>
              <w:t>0</w:t>
            </w:r>
          </w:p>
        </w:tc>
        <w:tc>
          <w:tcPr>
            <w:tcW w:w="1560" w:type="dxa"/>
          </w:tcPr>
          <w:p w14:paraId="0C8C9384" w14:textId="044FD340" w:rsidR="00EF3ED8" w:rsidRPr="00E50329" w:rsidRDefault="00E50329" w:rsidP="00EF3ED8">
            <w:pPr>
              <w:jc w:val="center"/>
              <w:rPr>
                <w:rFonts w:ascii="Times New Roman" w:eastAsia="Calibri" w:hAnsi="Times New Roman" w:cs="Times New Roman"/>
              </w:rPr>
            </w:pPr>
            <w:r>
              <w:rPr>
                <w:rFonts w:ascii="Times New Roman" w:eastAsia="Calibri" w:hAnsi="Times New Roman" w:cs="Times New Roman"/>
              </w:rPr>
              <w:t>7</w:t>
            </w:r>
          </w:p>
        </w:tc>
        <w:tc>
          <w:tcPr>
            <w:tcW w:w="8250" w:type="dxa"/>
          </w:tcPr>
          <w:p w14:paraId="0803EB20" w14:textId="77777777" w:rsidR="00EF3ED8" w:rsidRPr="00E50329" w:rsidRDefault="00EF3ED8" w:rsidP="00E50329">
            <w:pPr>
              <w:spacing w:line="240" w:lineRule="exact"/>
              <w:jc w:val="both"/>
              <w:rPr>
                <w:rFonts w:ascii="Times New Roman" w:hAnsi="Times New Roman" w:cs="Times New Roman"/>
                <w:i/>
                <w:iCs/>
              </w:rPr>
            </w:pPr>
            <w:r w:rsidRPr="00E50329">
              <w:rPr>
                <w:rFonts w:ascii="Times New Roman" w:hAnsi="Times New Roman" w:cs="Times New Roman"/>
              </w:rPr>
              <w:t>ОРУ. Игры «Удочка», «Мышеловка», «Невод».</w:t>
            </w:r>
          </w:p>
        </w:tc>
      </w:tr>
      <w:tr w:rsidR="00131116" w:rsidRPr="00131116" w14:paraId="3147DB89" w14:textId="77777777" w:rsidTr="00CA72F4">
        <w:tc>
          <w:tcPr>
            <w:tcW w:w="675" w:type="dxa"/>
          </w:tcPr>
          <w:p w14:paraId="2CBA96E8" w14:textId="2DC2EFAB" w:rsidR="00B232BE" w:rsidRPr="00E50329" w:rsidRDefault="00B232BE" w:rsidP="00B232BE">
            <w:pPr>
              <w:jc w:val="center"/>
              <w:rPr>
                <w:rFonts w:ascii="Times New Roman" w:eastAsia="Calibri" w:hAnsi="Times New Roman" w:cs="Times New Roman"/>
              </w:rPr>
            </w:pPr>
            <w:r w:rsidRPr="00E50329">
              <w:rPr>
                <w:rFonts w:ascii="Times New Roman" w:eastAsia="Calibri" w:hAnsi="Times New Roman" w:cs="Times New Roman"/>
              </w:rPr>
              <w:t>2</w:t>
            </w:r>
            <w:r w:rsidR="00294C62">
              <w:rPr>
                <w:rFonts w:ascii="Times New Roman" w:eastAsia="Calibri" w:hAnsi="Times New Roman" w:cs="Times New Roman"/>
              </w:rPr>
              <w:t>1</w:t>
            </w:r>
          </w:p>
        </w:tc>
        <w:tc>
          <w:tcPr>
            <w:tcW w:w="1560" w:type="dxa"/>
          </w:tcPr>
          <w:p w14:paraId="0D3C0D83" w14:textId="01C22673" w:rsidR="00B232BE" w:rsidRPr="00E50329" w:rsidRDefault="00E50329" w:rsidP="00B232BE">
            <w:pPr>
              <w:jc w:val="center"/>
              <w:rPr>
                <w:rFonts w:ascii="Times New Roman" w:eastAsia="Calibri" w:hAnsi="Times New Roman" w:cs="Times New Roman"/>
              </w:rPr>
            </w:pPr>
            <w:r>
              <w:rPr>
                <w:rFonts w:ascii="Times New Roman" w:eastAsia="Calibri" w:hAnsi="Times New Roman" w:cs="Times New Roman"/>
              </w:rPr>
              <w:t>8</w:t>
            </w:r>
          </w:p>
        </w:tc>
        <w:tc>
          <w:tcPr>
            <w:tcW w:w="8250" w:type="dxa"/>
          </w:tcPr>
          <w:p w14:paraId="53DF1C27" w14:textId="77777777" w:rsidR="00B232BE" w:rsidRPr="00E50329" w:rsidRDefault="00B232BE" w:rsidP="00E50329">
            <w:pPr>
              <w:spacing w:line="240" w:lineRule="exact"/>
              <w:jc w:val="both"/>
              <w:rPr>
                <w:rFonts w:ascii="Times New Roman" w:hAnsi="Times New Roman" w:cs="Times New Roman"/>
                <w:i/>
                <w:iCs/>
              </w:rPr>
            </w:pPr>
            <w:r w:rsidRPr="00E50329">
              <w:rPr>
                <w:rFonts w:ascii="Times New Roman" w:hAnsi="Times New Roman" w:cs="Times New Roman"/>
              </w:rPr>
              <w:t>ОРУ. Игры «Эстафета зверей», «Метко в цель», «Кузнечики».</w:t>
            </w:r>
          </w:p>
        </w:tc>
      </w:tr>
      <w:tr w:rsidR="00131116" w:rsidRPr="00131116" w14:paraId="5847746D" w14:textId="77777777" w:rsidTr="00CA72F4">
        <w:tc>
          <w:tcPr>
            <w:tcW w:w="675" w:type="dxa"/>
          </w:tcPr>
          <w:p w14:paraId="561B54F1" w14:textId="553D1114" w:rsidR="00694EE4" w:rsidRPr="00E50329" w:rsidRDefault="00294C62" w:rsidP="00694EE4">
            <w:pPr>
              <w:jc w:val="center"/>
              <w:rPr>
                <w:rFonts w:ascii="Times New Roman" w:eastAsia="Calibri" w:hAnsi="Times New Roman" w:cs="Times New Roman"/>
              </w:rPr>
            </w:pPr>
            <w:r>
              <w:rPr>
                <w:rFonts w:ascii="Times New Roman" w:eastAsia="Calibri" w:hAnsi="Times New Roman" w:cs="Times New Roman"/>
              </w:rPr>
              <w:t>22</w:t>
            </w:r>
          </w:p>
        </w:tc>
        <w:tc>
          <w:tcPr>
            <w:tcW w:w="1560" w:type="dxa"/>
          </w:tcPr>
          <w:p w14:paraId="71969157" w14:textId="7935E98B" w:rsidR="00694EE4" w:rsidRPr="00E50329" w:rsidRDefault="00E50329" w:rsidP="00694EE4">
            <w:pPr>
              <w:jc w:val="center"/>
              <w:rPr>
                <w:rFonts w:ascii="Times New Roman" w:eastAsia="Calibri" w:hAnsi="Times New Roman" w:cs="Times New Roman"/>
              </w:rPr>
            </w:pPr>
            <w:r>
              <w:rPr>
                <w:rFonts w:ascii="Times New Roman" w:eastAsia="Calibri" w:hAnsi="Times New Roman" w:cs="Times New Roman"/>
              </w:rPr>
              <w:t>9</w:t>
            </w:r>
          </w:p>
        </w:tc>
        <w:tc>
          <w:tcPr>
            <w:tcW w:w="8250" w:type="dxa"/>
          </w:tcPr>
          <w:p w14:paraId="3852B71C" w14:textId="77777777" w:rsidR="00694EE4" w:rsidRPr="00E50329" w:rsidRDefault="00694EE4" w:rsidP="00E50329">
            <w:pPr>
              <w:spacing w:line="240" w:lineRule="exact"/>
              <w:jc w:val="both"/>
              <w:rPr>
                <w:rFonts w:ascii="Times New Roman" w:hAnsi="Times New Roman" w:cs="Times New Roman"/>
              </w:rPr>
            </w:pPr>
            <w:r w:rsidRPr="00E50329">
              <w:rPr>
                <w:rFonts w:ascii="Times New Roman" w:hAnsi="Times New Roman" w:cs="Times New Roman"/>
              </w:rPr>
              <w:t>ОРУ. Игры «Вызов номеров», «Кто дальше бросит», «Западня».</w:t>
            </w:r>
          </w:p>
        </w:tc>
      </w:tr>
      <w:tr w:rsidR="00131116" w:rsidRPr="00131116" w14:paraId="7FFDAE73" w14:textId="77777777" w:rsidTr="00CA72F4">
        <w:tc>
          <w:tcPr>
            <w:tcW w:w="675" w:type="dxa"/>
          </w:tcPr>
          <w:p w14:paraId="02B355FD" w14:textId="03A81759" w:rsidR="00694EE4" w:rsidRPr="00E50329" w:rsidRDefault="00294C62" w:rsidP="00694EE4">
            <w:pPr>
              <w:jc w:val="center"/>
              <w:rPr>
                <w:rFonts w:ascii="Times New Roman" w:eastAsia="Calibri" w:hAnsi="Times New Roman" w:cs="Times New Roman"/>
              </w:rPr>
            </w:pPr>
            <w:r>
              <w:rPr>
                <w:rFonts w:ascii="Times New Roman" w:eastAsia="Calibri" w:hAnsi="Times New Roman" w:cs="Times New Roman"/>
              </w:rPr>
              <w:t>23</w:t>
            </w:r>
          </w:p>
        </w:tc>
        <w:tc>
          <w:tcPr>
            <w:tcW w:w="1560" w:type="dxa"/>
          </w:tcPr>
          <w:p w14:paraId="34F6813C" w14:textId="4779E56F" w:rsidR="00694EE4" w:rsidRPr="00E50329" w:rsidRDefault="00694EE4" w:rsidP="00694EE4">
            <w:pPr>
              <w:jc w:val="center"/>
              <w:rPr>
                <w:rFonts w:ascii="Times New Roman" w:eastAsia="Calibri" w:hAnsi="Times New Roman" w:cs="Times New Roman"/>
              </w:rPr>
            </w:pPr>
            <w:r w:rsidRPr="00E50329">
              <w:rPr>
                <w:rFonts w:ascii="Times New Roman" w:eastAsia="Calibri" w:hAnsi="Times New Roman" w:cs="Times New Roman"/>
              </w:rPr>
              <w:t>1</w:t>
            </w:r>
            <w:r w:rsidR="00E50329">
              <w:rPr>
                <w:rFonts w:ascii="Times New Roman" w:eastAsia="Calibri" w:hAnsi="Times New Roman" w:cs="Times New Roman"/>
              </w:rPr>
              <w:t>0</w:t>
            </w:r>
          </w:p>
        </w:tc>
        <w:tc>
          <w:tcPr>
            <w:tcW w:w="8250" w:type="dxa"/>
          </w:tcPr>
          <w:p w14:paraId="6FC8A8B9" w14:textId="77777777" w:rsidR="00694EE4" w:rsidRPr="00E50329" w:rsidRDefault="00694EE4" w:rsidP="00E50329">
            <w:pPr>
              <w:spacing w:line="240" w:lineRule="exact"/>
              <w:jc w:val="both"/>
              <w:rPr>
                <w:rFonts w:ascii="Times New Roman" w:hAnsi="Times New Roman" w:cs="Times New Roman"/>
              </w:rPr>
            </w:pPr>
            <w:r w:rsidRPr="00E50329">
              <w:rPr>
                <w:rFonts w:ascii="Times New Roman" w:hAnsi="Times New Roman" w:cs="Times New Roman"/>
              </w:rPr>
              <w:t>ОРУ. Эстафеты с предметами. Игра «Пара</w:t>
            </w:r>
            <w:r w:rsidRPr="00E50329">
              <w:rPr>
                <w:rFonts w:ascii="Times New Roman" w:hAnsi="Times New Roman" w:cs="Times New Roman"/>
              </w:rPr>
              <w:softHyphen/>
              <w:t>шютисты».</w:t>
            </w:r>
          </w:p>
        </w:tc>
      </w:tr>
      <w:tr w:rsidR="00131116" w:rsidRPr="00131116" w14:paraId="79B7FEC2" w14:textId="77777777" w:rsidTr="00CA72F4">
        <w:tc>
          <w:tcPr>
            <w:tcW w:w="675" w:type="dxa"/>
          </w:tcPr>
          <w:p w14:paraId="572CFED2" w14:textId="47B28675" w:rsidR="00694EE4" w:rsidRPr="00E50329" w:rsidRDefault="00294C62" w:rsidP="00694EE4">
            <w:pPr>
              <w:jc w:val="center"/>
              <w:rPr>
                <w:rFonts w:ascii="Times New Roman" w:eastAsia="Calibri" w:hAnsi="Times New Roman" w:cs="Times New Roman"/>
              </w:rPr>
            </w:pPr>
            <w:r>
              <w:rPr>
                <w:rFonts w:ascii="Times New Roman" w:eastAsia="Calibri" w:hAnsi="Times New Roman" w:cs="Times New Roman"/>
              </w:rPr>
              <w:t>24</w:t>
            </w:r>
          </w:p>
        </w:tc>
        <w:tc>
          <w:tcPr>
            <w:tcW w:w="1560" w:type="dxa"/>
          </w:tcPr>
          <w:p w14:paraId="7438B19A" w14:textId="4A64B38C" w:rsidR="00694EE4" w:rsidRPr="00E50329" w:rsidRDefault="00694EE4" w:rsidP="00694EE4">
            <w:pPr>
              <w:jc w:val="center"/>
              <w:rPr>
                <w:rFonts w:ascii="Times New Roman" w:eastAsia="Calibri" w:hAnsi="Times New Roman" w:cs="Times New Roman"/>
              </w:rPr>
            </w:pPr>
            <w:r w:rsidRPr="00E50329">
              <w:rPr>
                <w:rFonts w:ascii="Times New Roman" w:eastAsia="Calibri" w:hAnsi="Times New Roman" w:cs="Times New Roman"/>
              </w:rPr>
              <w:t>1</w:t>
            </w:r>
            <w:r w:rsidR="00E50329">
              <w:rPr>
                <w:rFonts w:ascii="Times New Roman" w:eastAsia="Calibri" w:hAnsi="Times New Roman" w:cs="Times New Roman"/>
              </w:rPr>
              <w:t>1</w:t>
            </w:r>
          </w:p>
        </w:tc>
        <w:tc>
          <w:tcPr>
            <w:tcW w:w="8250" w:type="dxa"/>
          </w:tcPr>
          <w:p w14:paraId="3E024FB1" w14:textId="77777777" w:rsidR="00694EE4" w:rsidRPr="00E50329" w:rsidRDefault="00694EE4" w:rsidP="00E50329">
            <w:pPr>
              <w:spacing w:line="240" w:lineRule="exact"/>
              <w:jc w:val="both"/>
              <w:rPr>
                <w:rFonts w:ascii="Times New Roman" w:hAnsi="Times New Roman" w:cs="Times New Roman"/>
              </w:rPr>
            </w:pPr>
            <w:r w:rsidRPr="00E50329">
              <w:rPr>
                <w:rFonts w:ascii="Times New Roman" w:hAnsi="Times New Roman" w:cs="Times New Roman"/>
              </w:rPr>
              <w:t>ОРУ. Эстафеты с предметами. Игра «Отбей мяч».</w:t>
            </w:r>
          </w:p>
        </w:tc>
      </w:tr>
      <w:tr w:rsidR="00131116" w:rsidRPr="00131116" w14:paraId="37776A81" w14:textId="77777777" w:rsidTr="00CA72F4">
        <w:tc>
          <w:tcPr>
            <w:tcW w:w="675" w:type="dxa"/>
          </w:tcPr>
          <w:p w14:paraId="22B540EE" w14:textId="64DC371D" w:rsidR="00694EE4" w:rsidRPr="00E50329" w:rsidRDefault="00294C62" w:rsidP="00694EE4">
            <w:pPr>
              <w:jc w:val="center"/>
              <w:rPr>
                <w:rFonts w:ascii="Times New Roman" w:eastAsia="Calibri" w:hAnsi="Times New Roman" w:cs="Times New Roman"/>
              </w:rPr>
            </w:pPr>
            <w:r>
              <w:rPr>
                <w:rFonts w:ascii="Times New Roman" w:eastAsia="Calibri" w:hAnsi="Times New Roman" w:cs="Times New Roman"/>
              </w:rPr>
              <w:t>25</w:t>
            </w:r>
          </w:p>
        </w:tc>
        <w:tc>
          <w:tcPr>
            <w:tcW w:w="1560" w:type="dxa"/>
          </w:tcPr>
          <w:p w14:paraId="1E88A608" w14:textId="12BFEC7D" w:rsidR="00694EE4" w:rsidRPr="00E50329" w:rsidRDefault="00E50329" w:rsidP="00694EE4">
            <w:pPr>
              <w:jc w:val="center"/>
              <w:rPr>
                <w:rFonts w:ascii="Times New Roman" w:eastAsia="Calibri" w:hAnsi="Times New Roman" w:cs="Times New Roman"/>
              </w:rPr>
            </w:pPr>
            <w:r>
              <w:rPr>
                <w:rFonts w:ascii="Times New Roman" w:eastAsia="Calibri" w:hAnsi="Times New Roman" w:cs="Times New Roman"/>
              </w:rPr>
              <w:t>12</w:t>
            </w:r>
          </w:p>
        </w:tc>
        <w:tc>
          <w:tcPr>
            <w:tcW w:w="8250" w:type="dxa"/>
          </w:tcPr>
          <w:p w14:paraId="7B5643E4" w14:textId="77777777" w:rsidR="00694EE4" w:rsidRPr="00E50329" w:rsidRDefault="00694EE4" w:rsidP="00694EE4">
            <w:pPr>
              <w:spacing w:line="240" w:lineRule="exact"/>
              <w:jc w:val="both"/>
              <w:rPr>
                <w:rFonts w:ascii="Times New Roman" w:hAnsi="Times New Roman" w:cs="Times New Roman"/>
              </w:rPr>
            </w:pPr>
            <w:r w:rsidRPr="00E50329">
              <w:rPr>
                <w:rFonts w:ascii="Times New Roman" w:hAnsi="Times New Roman" w:cs="Times New Roman"/>
              </w:rPr>
              <w:t>ОРУ. Эстафеты с предметами. Игра «Борьба за мяч».</w:t>
            </w:r>
          </w:p>
        </w:tc>
      </w:tr>
      <w:tr w:rsidR="00131116" w:rsidRPr="00131116" w14:paraId="07468B5C" w14:textId="77777777" w:rsidTr="006C3CC0">
        <w:tc>
          <w:tcPr>
            <w:tcW w:w="10485" w:type="dxa"/>
            <w:gridSpan w:val="3"/>
          </w:tcPr>
          <w:p w14:paraId="7B3DA742" w14:textId="27E5F85B" w:rsidR="009367AC" w:rsidRPr="00CC47BA" w:rsidRDefault="009367AC" w:rsidP="009367AC">
            <w:pPr>
              <w:jc w:val="center"/>
              <w:rPr>
                <w:rFonts w:ascii="Times New Roman" w:eastAsia="Calibri" w:hAnsi="Times New Roman" w:cs="Times New Roman"/>
                <w:sz w:val="24"/>
                <w:szCs w:val="24"/>
              </w:rPr>
            </w:pPr>
            <w:r w:rsidRPr="00CC47BA">
              <w:rPr>
                <w:rFonts w:ascii="Times New Roman" w:hAnsi="Times New Roman" w:cs="Times New Roman"/>
                <w:b/>
                <w:sz w:val="24"/>
                <w:szCs w:val="24"/>
              </w:rPr>
              <w:t>Гимнастика (с элементами акробатики)</w:t>
            </w:r>
            <w:r w:rsidR="00A97142">
              <w:rPr>
                <w:rFonts w:ascii="Times New Roman" w:hAnsi="Times New Roman" w:cs="Times New Roman"/>
                <w:b/>
                <w:sz w:val="24"/>
                <w:szCs w:val="24"/>
              </w:rPr>
              <w:t xml:space="preserve"> </w:t>
            </w:r>
            <w:r w:rsidRPr="00A82BA6">
              <w:rPr>
                <w:rFonts w:ascii="Times New Roman" w:hAnsi="Times New Roman" w:cs="Times New Roman"/>
                <w:b/>
                <w:sz w:val="24"/>
                <w:szCs w:val="24"/>
              </w:rPr>
              <w:t>(1</w:t>
            </w:r>
            <w:r w:rsidR="00A82BA6" w:rsidRPr="00A82BA6">
              <w:rPr>
                <w:rFonts w:ascii="Times New Roman" w:hAnsi="Times New Roman" w:cs="Times New Roman"/>
                <w:b/>
                <w:sz w:val="24"/>
                <w:szCs w:val="24"/>
              </w:rPr>
              <w:t>1</w:t>
            </w:r>
            <w:r w:rsidRPr="00A82BA6">
              <w:rPr>
                <w:rFonts w:ascii="Times New Roman" w:hAnsi="Times New Roman" w:cs="Times New Roman"/>
                <w:b/>
                <w:sz w:val="24"/>
                <w:szCs w:val="24"/>
              </w:rPr>
              <w:t xml:space="preserve"> ч)</w:t>
            </w:r>
          </w:p>
        </w:tc>
      </w:tr>
      <w:tr w:rsidR="00131116" w:rsidRPr="00131116" w14:paraId="1D1FFD29" w14:textId="77777777" w:rsidTr="006C3CC0">
        <w:tc>
          <w:tcPr>
            <w:tcW w:w="10485" w:type="dxa"/>
            <w:gridSpan w:val="3"/>
          </w:tcPr>
          <w:p w14:paraId="385D0FFB" w14:textId="6EF472FD" w:rsidR="00A95740" w:rsidRPr="00E55BEA" w:rsidRDefault="00A95740" w:rsidP="00E55BEA">
            <w:pPr>
              <w:autoSpaceDE w:val="0"/>
              <w:autoSpaceDN w:val="0"/>
              <w:adjustRightInd w:val="0"/>
              <w:spacing w:line="240" w:lineRule="exact"/>
              <w:ind w:right="19" w:firstLine="5"/>
              <w:rPr>
                <w:rFonts w:ascii="Times New Roman" w:hAnsi="Times New Roman" w:cs="Times New Roman"/>
                <w:b/>
                <w:i/>
                <w:iCs/>
                <w:sz w:val="24"/>
                <w:szCs w:val="24"/>
              </w:rPr>
            </w:pPr>
            <w:r w:rsidRPr="00E55BEA">
              <w:rPr>
                <w:rFonts w:ascii="Times New Roman" w:hAnsi="Times New Roman" w:cs="Times New Roman"/>
                <w:b/>
                <w:i/>
                <w:iCs/>
                <w:sz w:val="24"/>
                <w:szCs w:val="24"/>
              </w:rPr>
              <w:t>Акробатика. Строевые упражнения. Упражнения в равновесии</w:t>
            </w:r>
            <w:r w:rsidR="00CC47BA" w:rsidRPr="00E55BEA">
              <w:rPr>
                <w:rFonts w:ascii="Times New Roman" w:hAnsi="Times New Roman" w:cs="Times New Roman"/>
                <w:b/>
                <w:i/>
                <w:iCs/>
                <w:sz w:val="24"/>
                <w:szCs w:val="24"/>
              </w:rPr>
              <w:t xml:space="preserve"> (</w:t>
            </w:r>
            <w:r w:rsidR="00E55BEA">
              <w:rPr>
                <w:rFonts w:ascii="Times New Roman" w:hAnsi="Times New Roman" w:cs="Times New Roman"/>
                <w:b/>
                <w:i/>
                <w:iCs/>
                <w:sz w:val="24"/>
                <w:szCs w:val="24"/>
              </w:rPr>
              <w:t>4</w:t>
            </w:r>
            <w:r w:rsidR="00CC47BA" w:rsidRPr="00E55BEA">
              <w:rPr>
                <w:rFonts w:ascii="Times New Roman" w:hAnsi="Times New Roman" w:cs="Times New Roman"/>
                <w:b/>
                <w:i/>
                <w:iCs/>
                <w:sz w:val="24"/>
                <w:szCs w:val="24"/>
              </w:rPr>
              <w:t xml:space="preserve"> ч)</w:t>
            </w:r>
          </w:p>
          <w:p w14:paraId="653AD591" w14:textId="77777777" w:rsidR="00A95740" w:rsidRPr="00E55BEA" w:rsidRDefault="00A95740" w:rsidP="00A95740">
            <w:pPr>
              <w:jc w:val="center"/>
              <w:rPr>
                <w:rFonts w:ascii="Times New Roman" w:eastAsia="Calibri" w:hAnsi="Times New Roman" w:cs="Times New Roman"/>
                <w:i/>
                <w:iCs/>
                <w:sz w:val="24"/>
                <w:szCs w:val="24"/>
              </w:rPr>
            </w:pPr>
          </w:p>
        </w:tc>
      </w:tr>
      <w:tr w:rsidR="00131116" w:rsidRPr="00131116" w14:paraId="39CC8B0C" w14:textId="77777777" w:rsidTr="00CA72F4">
        <w:tc>
          <w:tcPr>
            <w:tcW w:w="675" w:type="dxa"/>
          </w:tcPr>
          <w:p w14:paraId="6F3FCD6E" w14:textId="6A26995D" w:rsidR="00694EE4" w:rsidRPr="00E55BEA" w:rsidRDefault="00F41DC7" w:rsidP="00694EE4">
            <w:pPr>
              <w:jc w:val="center"/>
              <w:rPr>
                <w:rFonts w:ascii="Times New Roman" w:eastAsia="Calibri" w:hAnsi="Times New Roman" w:cs="Times New Roman"/>
              </w:rPr>
            </w:pPr>
            <w:r>
              <w:rPr>
                <w:rFonts w:ascii="Times New Roman" w:eastAsia="Calibri" w:hAnsi="Times New Roman" w:cs="Times New Roman"/>
              </w:rPr>
              <w:t>26</w:t>
            </w:r>
          </w:p>
        </w:tc>
        <w:tc>
          <w:tcPr>
            <w:tcW w:w="1560" w:type="dxa"/>
          </w:tcPr>
          <w:p w14:paraId="7DB8F65C" w14:textId="77777777" w:rsidR="00694EE4" w:rsidRPr="00E55BEA" w:rsidRDefault="007B2996" w:rsidP="00694EE4">
            <w:pPr>
              <w:jc w:val="center"/>
              <w:rPr>
                <w:rFonts w:ascii="Times New Roman" w:eastAsia="Calibri" w:hAnsi="Times New Roman" w:cs="Times New Roman"/>
              </w:rPr>
            </w:pPr>
            <w:r w:rsidRPr="00E55BEA">
              <w:rPr>
                <w:rFonts w:ascii="Times New Roman" w:eastAsia="Calibri" w:hAnsi="Times New Roman" w:cs="Times New Roman"/>
              </w:rPr>
              <w:t>1</w:t>
            </w:r>
          </w:p>
        </w:tc>
        <w:tc>
          <w:tcPr>
            <w:tcW w:w="8250" w:type="dxa"/>
          </w:tcPr>
          <w:p w14:paraId="3BD01BF0" w14:textId="77777777" w:rsidR="00694EE4" w:rsidRPr="00E55BEA" w:rsidRDefault="00A554A7" w:rsidP="00E55BEA">
            <w:pPr>
              <w:jc w:val="both"/>
              <w:rPr>
                <w:rFonts w:ascii="Times New Roman" w:eastAsia="Calibri" w:hAnsi="Times New Roman" w:cs="Times New Roman"/>
              </w:rPr>
            </w:pPr>
            <w:r w:rsidRPr="00E55BEA">
              <w:rPr>
                <w:rFonts w:ascii="Times New Roman" w:hAnsi="Times New Roman" w:cs="Times New Roman"/>
              </w:rPr>
              <w:t>Инструктаж по ТБ. Кувырок вперёд, кувырок назад. Вы</w:t>
            </w:r>
            <w:r w:rsidRPr="00E55BEA">
              <w:rPr>
                <w:rFonts w:ascii="Times New Roman" w:hAnsi="Times New Roman" w:cs="Times New Roman"/>
              </w:rPr>
              <w:softHyphen/>
              <w:t>полнение команд «Становись!», «Равняйсь!», «Смирно!», «Вольно!». Ходьба по бревну большими шагами и выпадами.</w:t>
            </w:r>
          </w:p>
        </w:tc>
      </w:tr>
      <w:tr w:rsidR="00131116" w:rsidRPr="00131116" w14:paraId="113D15F8" w14:textId="77777777" w:rsidTr="00CA72F4">
        <w:tc>
          <w:tcPr>
            <w:tcW w:w="675" w:type="dxa"/>
          </w:tcPr>
          <w:p w14:paraId="76FF226C" w14:textId="6A9F0923" w:rsidR="00B25F23" w:rsidRPr="00E55BEA" w:rsidRDefault="00F41DC7" w:rsidP="00B25F23">
            <w:pPr>
              <w:jc w:val="center"/>
              <w:rPr>
                <w:rFonts w:ascii="Times New Roman" w:eastAsia="Calibri" w:hAnsi="Times New Roman" w:cs="Times New Roman"/>
              </w:rPr>
            </w:pPr>
            <w:r>
              <w:rPr>
                <w:rFonts w:ascii="Times New Roman" w:eastAsia="Calibri" w:hAnsi="Times New Roman" w:cs="Times New Roman"/>
              </w:rPr>
              <w:t>27</w:t>
            </w:r>
          </w:p>
        </w:tc>
        <w:tc>
          <w:tcPr>
            <w:tcW w:w="1560" w:type="dxa"/>
          </w:tcPr>
          <w:p w14:paraId="34D88BFC" w14:textId="77777777" w:rsidR="00B25F23" w:rsidRPr="00E55BEA" w:rsidRDefault="00B25F23" w:rsidP="00B25F23">
            <w:pPr>
              <w:jc w:val="center"/>
              <w:rPr>
                <w:rFonts w:ascii="Times New Roman" w:eastAsia="Calibri" w:hAnsi="Times New Roman" w:cs="Times New Roman"/>
              </w:rPr>
            </w:pPr>
            <w:r w:rsidRPr="00E55BEA">
              <w:rPr>
                <w:rFonts w:ascii="Times New Roman" w:eastAsia="Calibri" w:hAnsi="Times New Roman" w:cs="Times New Roman"/>
              </w:rPr>
              <w:t>2</w:t>
            </w:r>
          </w:p>
        </w:tc>
        <w:tc>
          <w:tcPr>
            <w:tcW w:w="8250" w:type="dxa"/>
          </w:tcPr>
          <w:p w14:paraId="727F1B09" w14:textId="77777777" w:rsidR="00B25F23" w:rsidRPr="00E55BEA" w:rsidRDefault="00B25F23" w:rsidP="00E55BEA">
            <w:pPr>
              <w:spacing w:line="240" w:lineRule="exact"/>
              <w:jc w:val="both"/>
              <w:rPr>
                <w:rFonts w:ascii="Times New Roman" w:hAnsi="Times New Roman" w:cs="Times New Roman"/>
                <w:spacing w:val="10"/>
              </w:rPr>
            </w:pPr>
            <w:r w:rsidRPr="00E55BEA">
              <w:rPr>
                <w:rFonts w:ascii="Times New Roman" w:hAnsi="Times New Roman" w:cs="Times New Roman"/>
              </w:rPr>
              <w:t>ОРУ. Кувырок вперёд, кувырок назад. Кувырок назад и перекат, стойка на лопатках. Вы</w:t>
            </w:r>
            <w:r w:rsidRPr="00E55BEA">
              <w:rPr>
                <w:rFonts w:ascii="Times New Roman" w:hAnsi="Times New Roman" w:cs="Times New Roman"/>
              </w:rPr>
              <w:softHyphen/>
              <w:t>полнение команд «Становись!», «Равняйсь!», «Смирно!», «Вольно!». Ходьба по бревну на носках.</w:t>
            </w:r>
          </w:p>
        </w:tc>
      </w:tr>
      <w:tr w:rsidR="00131116" w:rsidRPr="00131116" w14:paraId="1125B8B7" w14:textId="77777777" w:rsidTr="00CA72F4">
        <w:tc>
          <w:tcPr>
            <w:tcW w:w="675" w:type="dxa"/>
          </w:tcPr>
          <w:p w14:paraId="4F0D26A4" w14:textId="246952A8" w:rsidR="00B25F23" w:rsidRPr="00E55BEA" w:rsidRDefault="00F41DC7" w:rsidP="00B25F23">
            <w:pPr>
              <w:jc w:val="center"/>
              <w:rPr>
                <w:rFonts w:ascii="Times New Roman" w:eastAsia="Calibri" w:hAnsi="Times New Roman" w:cs="Times New Roman"/>
              </w:rPr>
            </w:pPr>
            <w:r>
              <w:rPr>
                <w:rFonts w:ascii="Times New Roman" w:eastAsia="Calibri" w:hAnsi="Times New Roman" w:cs="Times New Roman"/>
              </w:rPr>
              <w:t>28</w:t>
            </w:r>
          </w:p>
        </w:tc>
        <w:tc>
          <w:tcPr>
            <w:tcW w:w="1560" w:type="dxa"/>
          </w:tcPr>
          <w:p w14:paraId="469038CB" w14:textId="164E58A5" w:rsidR="00B25F23" w:rsidRPr="00E55BEA" w:rsidRDefault="00E55BEA" w:rsidP="00B25F23">
            <w:pPr>
              <w:jc w:val="center"/>
              <w:rPr>
                <w:rFonts w:ascii="Times New Roman" w:eastAsia="Calibri" w:hAnsi="Times New Roman" w:cs="Times New Roman"/>
              </w:rPr>
            </w:pPr>
            <w:r>
              <w:rPr>
                <w:rFonts w:ascii="Times New Roman" w:eastAsia="Calibri" w:hAnsi="Times New Roman" w:cs="Times New Roman"/>
              </w:rPr>
              <w:t>3</w:t>
            </w:r>
          </w:p>
        </w:tc>
        <w:tc>
          <w:tcPr>
            <w:tcW w:w="8250" w:type="dxa"/>
          </w:tcPr>
          <w:p w14:paraId="25DFAE12" w14:textId="77777777" w:rsidR="00B25F23" w:rsidRPr="00E55BEA" w:rsidRDefault="00B25F23" w:rsidP="00E55BEA">
            <w:pPr>
              <w:spacing w:line="240" w:lineRule="exact"/>
              <w:jc w:val="both"/>
              <w:rPr>
                <w:rFonts w:ascii="Times New Roman" w:hAnsi="Times New Roman" w:cs="Times New Roman"/>
                <w:spacing w:val="10"/>
              </w:rPr>
            </w:pPr>
            <w:r w:rsidRPr="00E55BEA">
              <w:rPr>
                <w:rFonts w:ascii="Times New Roman" w:hAnsi="Times New Roman" w:cs="Times New Roman"/>
              </w:rPr>
              <w:t xml:space="preserve">ОРУ. Мост </w:t>
            </w:r>
            <w:r w:rsidRPr="00E55BEA">
              <w:rPr>
                <w:rFonts w:ascii="Times New Roman" w:hAnsi="Times New Roman" w:cs="Times New Roman"/>
                <w:i/>
                <w:iCs/>
              </w:rPr>
              <w:t xml:space="preserve">(с помощью и самостоятельно). </w:t>
            </w:r>
            <w:r w:rsidRPr="00E55BEA">
              <w:rPr>
                <w:rFonts w:ascii="Times New Roman" w:hAnsi="Times New Roman" w:cs="Times New Roman"/>
              </w:rPr>
              <w:t>Кувырок назад и перекат, стойка на лопатках. Выполнение команд «Становись!», «Равняйсь!», «Смирно!», «Вольно!». Ходьба по бревну на носках.</w:t>
            </w:r>
          </w:p>
        </w:tc>
      </w:tr>
      <w:tr w:rsidR="00131116" w:rsidRPr="00131116" w14:paraId="0EF0804B" w14:textId="77777777" w:rsidTr="00CA72F4">
        <w:tc>
          <w:tcPr>
            <w:tcW w:w="675" w:type="dxa"/>
          </w:tcPr>
          <w:p w14:paraId="6F2C0597" w14:textId="1C0E545D" w:rsidR="00B25F23" w:rsidRPr="00E55BEA" w:rsidRDefault="00F41DC7" w:rsidP="00B25F23">
            <w:pPr>
              <w:jc w:val="center"/>
              <w:rPr>
                <w:rFonts w:ascii="Times New Roman" w:eastAsia="Calibri" w:hAnsi="Times New Roman" w:cs="Times New Roman"/>
              </w:rPr>
            </w:pPr>
            <w:r>
              <w:rPr>
                <w:rFonts w:ascii="Times New Roman" w:eastAsia="Calibri" w:hAnsi="Times New Roman" w:cs="Times New Roman"/>
              </w:rPr>
              <w:t>29</w:t>
            </w:r>
          </w:p>
        </w:tc>
        <w:tc>
          <w:tcPr>
            <w:tcW w:w="1560" w:type="dxa"/>
          </w:tcPr>
          <w:p w14:paraId="06DF6C24" w14:textId="0913A366" w:rsidR="00B25F23" w:rsidRPr="00E55BEA" w:rsidRDefault="00E55BEA" w:rsidP="00B25F23">
            <w:pPr>
              <w:jc w:val="center"/>
              <w:rPr>
                <w:rFonts w:ascii="Times New Roman" w:eastAsia="Calibri" w:hAnsi="Times New Roman" w:cs="Times New Roman"/>
              </w:rPr>
            </w:pPr>
            <w:r>
              <w:rPr>
                <w:rFonts w:ascii="Times New Roman" w:eastAsia="Calibri" w:hAnsi="Times New Roman" w:cs="Times New Roman"/>
              </w:rPr>
              <w:t>4</w:t>
            </w:r>
          </w:p>
        </w:tc>
        <w:tc>
          <w:tcPr>
            <w:tcW w:w="8250" w:type="dxa"/>
          </w:tcPr>
          <w:p w14:paraId="44446556" w14:textId="77777777" w:rsidR="00B25F23" w:rsidRPr="00E55BEA" w:rsidRDefault="00B25F23" w:rsidP="00E55BEA">
            <w:pPr>
              <w:autoSpaceDE w:val="0"/>
              <w:autoSpaceDN w:val="0"/>
              <w:adjustRightInd w:val="0"/>
              <w:spacing w:line="240" w:lineRule="exact"/>
              <w:jc w:val="both"/>
              <w:rPr>
                <w:rFonts w:ascii="Times New Roman" w:hAnsi="Times New Roman" w:cs="Times New Roman"/>
              </w:rPr>
            </w:pPr>
            <w:r w:rsidRPr="00E55BEA">
              <w:rPr>
                <w:rFonts w:ascii="Times New Roman" w:hAnsi="Times New Roman" w:cs="Times New Roman"/>
              </w:rPr>
              <w:t xml:space="preserve">ОРУ. Мост </w:t>
            </w:r>
            <w:r w:rsidRPr="00E55BEA">
              <w:rPr>
                <w:rFonts w:ascii="Times New Roman" w:hAnsi="Times New Roman" w:cs="Times New Roman"/>
                <w:i/>
                <w:iCs/>
              </w:rPr>
              <w:t xml:space="preserve">(с помощью и самостоятельно). </w:t>
            </w:r>
            <w:r w:rsidRPr="00E55BEA">
              <w:rPr>
                <w:rFonts w:ascii="Times New Roman" w:hAnsi="Times New Roman" w:cs="Times New Roman"/>
              </w:rPr>
              <w:t>Кувырок назад и перекат, стойка на лопатках. Выполнение команд «Становись!», «Равняйсь!», «Смирно!», «Вольно!». Ходьба по бревну на носках.</w:t>
            </w:r>
          </w:p>
        </w:tc>
      </w:tr>
      <w:tr w:rsidR="00131116" w:rsidRPr="00131116" w14:paraId="4961FFCB" w14:textId="77777777" w:rsidTr="006C3CC0">
        <w:tc>
          <w:tcPr>
            <w:tcW w:w="10485" w:type="dxa"/>
            <w:gridSpan w:val="3"/>
          </w:tcPr>
          <w:p w14:paraId="3B766DE0" w14:textId="32EC5204" w:rsidR="0097022E" w:rsidRPr="00E55BEA" w:rsidRDefault="004B6C69" w:rsidP="00E55BEA">
            <w:pPr>
              <w:rPr>
                <w:rFonts w:ascii="Times New Roman" w:eastAsia="Calibri" w:hAnsi="Times New Roman" w:cs="Times New Roman"/>
                <w:i/>
                <w:iCs/>
                <w:sz w:val="24"/>
                <w:szCs w:val="24"/>
              </w:rPr>
            </w:pPr>
            <w:r w:rsidRPr="00E55BEA">
              <w:rPr>
                <w:rFonts w:ascii="Times New Roman" w:hAnsi="Times New Roman" w:cs="Times New Roman"/>
                <w:b/>
                <w:i/>
                <w:iCs/>
                <w:sz w:val="24"/>
                <w:szCs w:val="24"/>
              </w:rPr>
              <w:t>Висы (</w:t>
            </w:r>
            <w:r w:rsidR="00A82BA6">
              <w:rPr>
                <w:rFonts w:ascii="Times New Roman" w:hAnsi="Times New Roman" w:cs="Times New Roman"/>
                <w:b/>
                <w:i/>
                <w:iCs/>
                <w:sz w:val="24"/>
                <w:szCs w:val="24"/>
              </w:rPr>
              <w:t>3</w:t>
            </w:r>
            <w:r w:rsidRPr="00E55BEA">
              <w:rPr>
                <w:rFonts w:ascii="Times New Roman" w:hAnsi="Times New Roman" w:cs="Times New Roman"/>
                <w:b/>
                <w:i/>
                <w:iCs/>
                <w:sz w:val="24"/>
                <w:szCs w:val="24"/>
              </w:rPr>
              <w:t xml:space="preserve"> ч)</w:t>
            </w:r>
          </w:p>
        </w:tc>
      </w:tr>
      <w:tr w:rsidR="00131116" w:rsidRPr="00131116" w14:paraId="3C5A3DD4" w14:textId="77777777" w:rsidTr="00CA72F4">
        <w:tc>
          <w:tcPr>
            <w:tcW w:w="675" w:type="dxa"/>
          </w:tcPr>
          <w:p w14:paraId="4F9EEB48" w14:textId="65832C6C" w:rsidR="00B25F23" w:rsidRPr="00A82BA6" w:rsidRDefault="00F41DC7" w:rsidP="00B25F23">
            <w:pPr>
              <w:jc w:val="center"/>
              <w:rPr>
                <w:rFonts w:ascii="Times New Roman" w:eastAsia="Calibri" w:hAnsi="Times New Roman" w:cs="Times New Roman"/>
              </w:rPr>
            </w:pPr>
            <w:r>
              <w:rPr>
                <w:rFonts w:ascii="Times New Roman" w:eastAsia="Calibri" w:hAnsi="Times New Roman" w:cs="Times New Roman"/>
              </w:rPr>
              <w:t>30</w:t>
            </w:r>
          </w:p>
        </w:tc>
        <w:tc>
          <w:tcPr>
            <w:tcW w:w="1560" w:type="dxa"/>
          </w:tcPr>
          <w:p w14:paraId="1EB50F83" w14:textId="77777777" w:rsidR="00B25F23" w:rsidRPr="00A82BA6" w:rsidRDefault="004B6C69" w:rsidP="00B25F23">
            <w:pPr>
              <w:jc w:val="center"/>
              <w:rPr>
                <w:rFonts w:ascii="Times New Roman" w:eastAsia="Calibri" w:hAnsi="Times New Roman" w:cs="Times New Roman"/>
              </w:rPr>
            </w:pPr>
            <w:r w:rsidRPr="00A82BA6">
              <w:rPr>
                <w:rFonts w:ascii="Times New Roman" w:eastAsia="Calibri" w:hAnsi="Times New Roman" w:cs="Times New Roman"/>
              </w:rPr>
              <w:t>1</w:t>
            </w:r>
          </w:p>
        </w:tc>
        <w:tc>
          <w:tcPr>
            <w:tcW w:w="8250" w:type="dxa"/>
          </w:tcPr>
          <w:p w14:paraId="2320CCB7" w14:textId="77777777" w:rsidR="00B25F23" w:rsidRPr="00A82BA6" w:rsidRDefault="005239A0" w:rsidP="00A82BA6">
            <w:pPr>
              <w:jc w:val="both"/>
              <w:rPr>
                <w:rFonts w:ascii="Times New Roman" w:eastAsia="Calibri" w:hAnsi="Times New Roman" w:cs="Times New Roman"/>
              </w:rPr>
            </w:pPr>
            <w:r w:rsidRPr="00A82BA6">
              <w:rPr>
                <w:rFonts w:ascii="Times New Roman" w:hAnsi="Times New Roman" w:cs="Times New Roman"/>
              </w:rPr>
              <w:t>Инструктаж по ТБ. ОРУ с гимнастической палкой. Вис на согнутых руках, согнув ноги. Эстафеты.</w:t>
            </w:r>
          </w:p>
        </w:tc>
      </w:tr>
      <w:tr w:rsidR="00131116" w:rsidRPr="00131116" w14:paraId="4AF99CAF" w14:textId="77777777" w:rsidTr="00CA72F4">
        <w:tc>
          <w:tcPr>
            <w:tcW w:w="675" w:type="dxa"/>
          </w:tcPr>
          <w:p w14:paraId="6D02D471" w14:textId="397002F6" w:rsidR="005239A0" w:rsidRPr="00A82BA6" w:rsidRDefault="00F41DC7" w:rsidP="005239A0">
            <w:pPr>
              <w:jc w:val="center"/>
              <w:rPr>
                <w:rFonts w:ascii="Times New Roman" w:eastAsia="Calibri" w:hAnsi="Times New Roman" w:cs="Times New Roman"/>
              </w:rPr>
            </w:pPr>
            <w:r>
              <w:rPr>
                <w:rFonts w:ascii="Times New Roman" w:eastAsia="Calibri" w:hAnsi="Times New Roman" w:cs="Times New Roman"/>
              </w:rPr>
              <w:t>31</w:t>
            </w:r>
          </w:p>
        </w:tc>
        <w:tc>
          <w:tcPr>
            <w:tcW w:w="1560" w:type="dxa"/>
          </w:tcPr>
          <w:p w14:paraId="209CD882" w14:textId="77777777" w:rsidR="005239A0" w:rsidRPr="00A82BA6" w:rsidRDefault="005239A0" w:rsidP="005239A0">
            <w:pPr>
              <w:jc w:val="center"/>
              <w:rPr>
                <w:rFonts w:ascii="Times New Roman" w:eastAsia="Calibri" w:hAnsi="Times New Roman" w:cs="Times New Roman"/>
              </w:rPr>
            </w:pPr>
            <w:r w:rsidRPr="00A82BA6">
              <w:rPr>
                <w:rFonts w:ascii="Times New Roman" w:eastAsia="Calibri" w:hAnsi="Times New Roman" w:cs="Times New Roman"/>
              </w:rPr>
              <w:t>2</w:t>
            </w:r>
          </w:p>
        </w:tc>
        <w:tc>
          <w:tcPr>
            <w:tcW w:w="8250" w:type="dxa"/>
          </w:tcPr>
          <w:p w14:paraId="3C2AA49B" w14:textId="77777777" w:rsidR="005239A0" w:rsidRPr="00A82BA6" w:rsidRDefault="005239A0" w:rsidP="00A82BA6">
            <w:pPr>
              <w:autoSpaceDE w:val="0"/>
              <w:autoSpaceDN w:val="0"/>
              <w:adjustRightInd w:val="0"/>
              <w:spacing w:line="240" w:lineRule="exact"/>
              <w:jc w:val="both"/>
              <w:rPr>
                <w:rFonts w:ascii="Times New Roman" w:hAnsi="Times New Roman" w:cs="Times New Roman"/>
              </w:rPr>
            </w:pPr>
            <w:r w:rsidRPr="00A82BA6">
              <w:rPr>
                <w:rFonts w:ascii="Times New Roman" w:hAnsi="Times New Roman" w:cs="Times New Roman"/>
              </w:rPr>
              <w:t>ОРУ с обручами. На гимнастической стенке вис прогнувшись, поднимание ног в висе, подтягивания в висе. Эстафеты.</w:t>
            </w:r>
          </w:p>
        </w:tc>
      </w:tr>
      <w:tr w:rsidR="00131116" w:rsidRPr="00131116" w14:paraId="7A6D2843" w14:textId="77777777" w:rsidTr="00CA72F4">
        <w:tc>
          <w:tcPr>
            <w:tcW w:w="675" w:type="dxa"/>
          </w:tcPr>
          <w:p w14:paraId="64FCBF43" w14:textId="780B0AA8" w:rsidR="005239A0" w:rsidRPr="00A82BA6" w:rsidRDefault="00F41DC7" w:rsidP="005239A0">
            <w:pPr>
              <w:jc w:val="center"/>
              <w:rPr>
                <w:rFonts w:ascii="Times New Roman" w:eastAsia="Calibri" w:hAnsi="Times New Roman" w:cs="Times New Roman"/>
              </w:rPr>
            </w:pPr>
            <w:r>
              <w:rPr>
                <w:rFonts w:ascii="Times New Roman" w:eastAsia="Calibri" w:hAnsi="Times New Roman" w:cs="Times New Roman"/>
              </w:rPr>
              <w:t>32</w:t>
            </w:r>
          </w:p>
        </w:tc>
        <w:tc>
          <w:tcPr>
            <w:tcW w:w="1560" w:type="dxa"/>
          </w:tcPr>
          <w:p w14:paraId="4F425770" w14:textId="77777777" w:rsidR="005239A0" w:rsidRPr="00A82BA6" w:rsidRDefault="005239A0" w:rsidP="005239A0">
            <w:pPr>
              <w:jc w:val="center"/>
              <w:rPr>
                <w:rFonts w:ascii="Times New Roman" w:eastAsia="Calibri" w:hAnsi="Times New Roman" w:cs="Times New Roman"/>
              </w:rPr>
            </w:pPr>
            <w:r w:rsidRPr="00A82BA6">
              <w:rPr>
                <w:rFonts w:ascii="Times New Roman" w:eastAsia="Calibri" w:hAnsi="Times New Roman" w:cs="Times New Roman"/>
              </w:rPr>
              <w:t>3</w:t>
            </w:r>
          </w:p>
        </w:tc>
        <w:tc>
          <w:tcPr>
            <w:tcW w:w="8250" w:type="dxa"/>
          </w:tcPr>
          <w:p w14:paraId="3F214552" w14:textId="77777777" w:rsidR="005239A0" w:rsidRPr="00A82BA6" w:rsidRDefault="005239A0" w:rsidP="00A82BA6">
            <w:pPr>
              <w:spacing w:line="240" w:lineRule="exact"/>
              <w:jc w:val="both"/>
              <w:rPr>
                <w:rFonts w:ascii="Times New Roman" w:hAnsi="Times New Roman" w:cs="Times New Roman"/>
              </w:rPr>
            </w:pPr>
            <w:r w:rsidRPr="00A82BA6">
              <w:rPr>
                <w:rFonts w:ascii="Times New Roman" w:hAnsi="Times New Roman" w:cs="Times New Roman"/>
              </w:rPr>
              <w:t>ОРУ с мячами. На гимнастической стенке вис прогнувшись, поднимание ног в висе, подтя</w:t>
            </w:r>
            <w:r w:rsidRPr="00A82BA6">
              <w:rPr>
                <w:rFonts w:ascii="Times New Roman" w:hAnsi="Times New Roman" w:cs="Times New Roman"/>
              </w:rPr>
              <w:softHyphen/>
              <w:t>гивания в висе. Эстафеты.</w:t>
            </w:r>
          </w:p>
        </w:tc>
      </w:tr>
      <w:tr w:rsidR="00131116" w:rsidRPr="00131116" w14:paraId="18EEFC36" w14:textId="77777777" w:rsidTr="006C3CC0">
        <w:tc>
          <w:tcPr>
            <w:tcW w:w="10485" w:type="dxa"/>
            <w:gridSpan w:val="3"/>
          </w:tcPr>
          <w:p w14:paraId="3125F9DA" w14:textId="5CF1673E" w:rsidR="007705D8" w:rsidRPr="00E55BEA" w:rsidRDefault="00E6297E" w:rsidP="00E55BEA">
            <w:pPr>
              <w:rPr>
                <w:rFonts w:ascii="Times New Roman" w:eastAsia="Calibri" w:hAnsi="Times New Roman" w:cs="Times New Roman"/>
                <w:i/>
                <w:iCs/>
                <w:sz w:val="24"/>
                <w:szCs w:val="24"/>
              </w:rPr>
            </w:pPr>
            <w:r w:rsidRPr="00E55BEA">
              <w:rPr>
                <w:rFonts w:ascii="Times New Roman" w:hAnsi="Times New Roman" w:cs="Times New Roman"/>
                <w:b/>
                <w:i/>
                <w:iCs/>
                <w:sz w:val="24"/>
                <w:szCs w:val="24"/>
              </w:rPr>
              <w:t>Опорный прыжок, лазание по канату (</w:t>
            </w:r>
            <w:r w:rsidR="00A82BA6">
              <w:rPr>
                <w:rFonts w:ascii="Times New Roman" w:hAnsi="Times New Roman" w:cs="Times New Roman"/>
                <w:b/>
                <w:i/>
                <w:iCs/>
                <w:sz w:val="24"/>
                <w:szCs w:val="24"/>
              </w:rPr>
              <w:t>4</w:t>
            </w:r>
            <w:r w:rsidRPr="00E55BEA">
              <w:rPr>
                <w:rFonts w:ascii="Times New Roman" w:hAnsi="Times New Roman" w:cs="Times New Roman"/>
                <w:b/>
                <w:i/>
                <w:iCs/>
                <w:sz w:val="24"/>
                <w:szCs w:val="24"/>
              </w:rPr>
              <w:t xml:space="preserve"> ч)</w:t>
            </w:r>
          </w:p>
        </w:tc>
      </w:tr>
      <w:tr w:rsidR="00131116" w:rsidRPr="00131116" w14:paraId="7FE074BE" w14:textId="77777777" w:rsidTr="00CA72F4">
        <w:tc>
          <w:tcPr>
            <w:tcW w:w="675" w:type="dxa"/>
          </w:tcPr>
          <w:p w14:paraId="234E5931" w14:textId="1581B4AC" w:rsidR="005239A0" w:rsidRPr="00A82BA6" w:rsidRDefault="00F41DC7" w:rsidP="005239A0">
            <w:pPr>
              <w:jc w:val="center"/>
              <w:rPr>
                <w:rFonts w:ascii="Times New Roman" w:eastAsia="Calibri" w:hAnsi="Times New Roman" w:cs="Times New Roman"/>
              </w:rPr>
            </w:pPr>
            <w:r>
              <w:rPr>
                <w:rFonts w:ascii="Times New Roman" w:eastAsia="Calibri" w:hAnsi="Times New Roman" w:cs="Times New Roman"/>
              </w:rPr>
              <w:t>33</w:t>
            </w:r>
          </w:p>
        </w:tc>
        <w:tc>
          <w:tcPr>
            <w:tcW w:w="1560" w:type="dxa"/>
          </w:tcPr>
          <w:p w14:paraId="0FC081C6" w14:textId="77777777" w:rsidR="005239A0" w:rsidRPr="00A82BA6" w:rsidRDefault="00E6297E" w:rsidP="005239A0">
            <w:pPr>
              <w:jc w:val="center"/>
              <w:rPr>
                <w:rFonts w:ascii="Times New Roman" w:eastAsia="Calibri" w:hAnsi="Times New Roman" w:cs="Times New Roman"/>
              </w:rPr>
            </w:pPr>
            <w:r w:rsidRPr="00A82BA6">
              <w:rPr>
                <w:rFonts w:ascii="Times New Roman" w:eastAsia="Calibri" w:hAnsi="Times New Roman" w:cs="Times New Roman"/>
              </w:rPr>
              <w:t>1</w:t>
            </w:r>
          </w:p>
        </w:tc>
        <w:tc>
          <w:tcPr>
            <w:tcW w:w="8250" w:type="dxa"/>
          </w:tcPr>
          <w:p w14:paraId="673F3BA7" w14:textId="77777777" w:rsidR="005239A0" w:rsidRPr="00A82BA6" w:rsidRDefault="00250424" w:rsidP="00A82BA6">
            <w:pPr>
              <w:jc w:val="both"/>
              <w:rPr>
                <w:rFonts w:ascii="Times New Roman" w:eastAsia="Calibri" w:hAnsi="Times New Roman" w:cs="Times New Roman"/>
              </w:rPr>
            </w:pPr>
            <w:r w:rsidRPr="00A82BA6">
              <w:rPr>
                <w:rFonts w:ascii="Times New Roman" w:hAnsi="Times New Roman" w:cs="Times New Roman"/>
              </w:rPr>
              <w:t xml:space="preserve">Инструктаж по ТБ. ОРУ в движении. Лазание по канату в три приёма. </w:t>
            </w:r>
            <w:proofErr w:type="spellStart"/>
            <w:r w:rsidRPr="00A82BA6">
              <w:rPr>
                <w:rFonts w:ascii="Times New Roman" w:hAnsi="Times New Roman" w:cs="Times New Roman"/>
              </w:rPr>
              <w:t>Перелазание</w:t>
            </w:r>
            <w:proofErr w:type="spellEnd"/>
            <w:r w:rsidRPr="00A82BA6">
              <w:rPr>
                <w:rFonts w:ascii="Times New Roman" w:hAnsi="Times New Roman" w:cs="Times New Roman"/>
              </w:rPr>
              <w:t xml:space="preserve"> через препятствие.</w:t>
            </w:r>
          </w:p>
        </w:tc>
      </w:tr>
      <w:tr w:rsidR="00131116" w:rsidRPr="00131116" w14:paraId="34B7FC5B" w14:textId="77777777" w:rsidTr="00CA72F4">
        <w:tc>
          <w:tcPr>
            <w:tcW w:w="675" w:type="dxa"/>
          </w:tcPr>
          <w:p w14:paraId="49C85013" w14:textId="7212C4D4" w:rsidR="009749D1" w:rsidRPr="00A82BA6" w:rsidRDefault="00F41DC7" w:rsidP="009749D1">
            <w:pPr>
              <w:jc w:val="center"/>
              <w:rPr>
                <w:rFonts w:ascii="Times New Roman" w:eastAsia="Calibri" w:hAnsi="Times New Roman" w:cs="Times New Roman"/>
              </w:rPr>
            </w:pPr>
            <w:r>
              <w:rPr>
                <w:rFonts w:ascii="Times New Roman" w:eastAsia="Calibri" w:hAnsi="Times New Roman" w:cs="Times New Roman"/>
              </w:rPr>
              <w:t>34</w:t>
            </w:r>
          </w:p>
        </w:tc>
        <w:tc>
          <w:tcPr>
            <w:tcW w:w="1560" w:type="dxa"/>
          </w:tcPr>
          <w:p w14:paraId="24B4CAC3" w14:textId="2874C93C" w:rsidR="009749D1" w:rsidRPr="00A82BA6" w:rsidRDefault="00A82BA6" w:rsidP="009749D1">
            <w:pPr>
              <w:jc w:val="center"/>
              <w:rPr>
                <w:rFonts w:ascii="Times New Roman" w:eastAsia="Calibri" w:hAnsi="Times New Roman" w:cs="Times New Roman"/>
              </w:rPr>
            </w:pPr>
            <w:r w:rsidRPr="00A82BA6">
              <w:rPr>
                <w:rFonts w:ascii="Times New Roman" w:eastAsia="Calibri" w:hAnsi="Times New Roman" w:cs="Times New Roman"/>
              </w:rPr>
              <w:t>2</w:t>
            </w:r>
          </w:p>
        </w:tc>
        <w:tc>
          <w:tcPr>
            <w:tcW w:w="8250" w:type="dxa"/>
          </w:tcPr>
          <w:p w14:paraId="46D356DB" w14:textId="77777777" w:rsidR="009749D1" w:rsidRPr="00A82BA6" w:rsidRDefault="009749D1" w:rsidP="00A82BA6">
            <w:pPr>
              <w:spacing w:line="240" w:lineRule="exact"/>
              <w:jc w:val="both"/>
              <w:rPr>
                <w:rFonts w:ascii="Times New Roman" w:hAnsi="Times New Roman" w:cs="Times New Roman"/>
              </w:rPr>
            </w:pPr>
            <w:r w:rsidRPr="00A82BA6">
              <w:rPr>
                <w:rFonts w:ascii="Times New Roman" w:hAnsi="Times New Roman" w:cs="Times New Roman"/>
              </w:rPr>
              <w:t>ОРУ в движении. Лазание по канату в три приёма. Пере лазание через препятствие.</w:t>
            </w:r>
          </w:p>
        </w:tc>
      </w:tr>
      <w:tr w:rsidR="00131116" w:rsidRPr="00131116" w14:paraId="516A0FC3" w14:textId="77777777" w:rsidTr="00CA72F4">
        <w:tc>
          <w:tcPr>
            <w:tcW w:w="675" w:type="dxa"/>
          </w:tcPr>
          <w:p w14:paraId="1158FF03" w14:textId="1185DFDB" w:rsidR="009749D1" w:rsidRPr="00A82BA6" w:rsidRDefault="00F41DC7" w:rsidP="009749D1">
            <w:pPr>
              <w:jc w:val="center"/>
              <w:rPr>
                <w:rFonts w:ascii="Times New Roman" w:eastAsia="Calibri" w:hAnsi="Times New Roman" w:cs="Times New Roman"/>
              </w:rPr>
            </w:pPr>
            <w:r>
              <w:rPr>
                <w:rFonts w:ascii="Times New Roman" w:eastAsia="Calibri" w:hAnsi="Times New Roman" w:cs="Times New Roman"/>
              </w:rPr>
              <w:t>35</w:t>
            </w:r>
          </w:p>
        </w:tc>
        <w:tc>
          <w:tcPr>
            <w:tcW w:w="1560" w:type="dxa"/>
          </w:tcPr>
          <w:p w14:paraId="1E3BC24D" w14:textId="23010BCB" w:rsidR="009749D1" w:rsidRPr="00A82BA6" w:rsidRDefault="00A82BA6" w:rsidP="009749D1">
            <w:pPr>
              <w:jc w:val="center"/>
              <w:rPr>
                <w:rFonts w:ascii="Times New Roman" w:eastAsia="Calibri" w:hAnsi="Times New Roman" w:cs="Times New Roman"/>
              </w:rPr>
            </w:pPr>
            <w:r w:rsidRPr="00A82BA6">
              <w:rPr>
                <w:rFonts w:ascii="Times New Roman" w:eastAsia="Calibri" w:hAnsi="Times New Roman" w:cs="Times New Roman"/>
              </w:rPr>
              <w:t>3</w:t>
            </w:r>
          </w:p>
        </w:tc>
        <w:tc>
          <w:tcPr>
            <w:tcW w:w="8250" w:type="dxa"/>
          </w:tcPr>
          <w:p w14:paraId="7599BDE4" w14:textId="77777777" w:rsidR="009749D1" w:rsidRPr="00A82BA6" w:rsidRDefault="009749D1" w:rsidP="00A82BA6">
            <w:pPr>
              <w:spacing w:line="240" w:lineRule="exact"/>
              <w:jc w:val="both"/>
              <w:rPr>
                <w:rFonts w:ascii="Times New Roman" w:hAnsi="Times New Roman" w:cs="Times New Roman"/>
              </w:rPr>
            </w:pPr>
            <w:r w:rsidRPr="00A82BA6">
              <w:rPr>
                <w:rFonts w:ascii="Times New Roman" w:hAnsi="Times New Roman" w:cs="Times New Roman"/>
              </w:rPr>
              <w:t>ОРУ в движении. Опорный прыжок на горку матов. Вскок в упор на коленях, соскок с взмахом рук.</w:t>
            </w:r>
          </w:p>
          <w:p w14:paraId="2616BD54" w14:textId="77777777" w:rsidR="009749D1" w:rsidRPr="00A82BA6" w:rsidRDefault="009749D1" w:rsidP="00A82BA6">
            <w:pPr>
              <w:spacing w:line="240" w:lineRule="exact"/>
              <w:jc w:val="both"/>
              <w:rPr>
                <w:rFonts w:ascii="Times New Roman" w:hAnsi="Times New Roman" w:cs="Times New Roman"/>
              </w:rPr>
            </w:pPr>
          </w:p>
        </w:tc>
      </w:tr>
      <w:tr w:rsidR="00131116" w:rsidRPr="00131116" w14:paraId="31EAA831" w14:textId="77777777" w:rsidTr="00CA72F4">
        <w:tc>
          <w:tcPr>
            <w:tcW w:w="675" w:type="dxa"/>
          </w:tcPr>
          <w:p w14:paraId="7CFCAE90" w14:textId="20AEF9F9" w:rsidR="009749D1" w:rsidRPr="00A82BA6" w:rsidRDefault="00F41DC7" w:rsidP="009749D1">
            <w:pPr>
              <w:jc w:val="center"/>
              <w:rPr>
                <w:rFonts w:ascii="Times New Roman" w:eastAsia="Calibri" w:hAnsi="Times New Roman" w:cs="Times New Roman"/>
              </w:rPr>
            </w:pPr>
            <w:r>
              <w:rPr>
                <w:rFonts w:ascii="Times New Roman" w:eastAsia="Calibri" w:hAnsi="Times New Roman" w:cs="Times New Roman"/>
              </w:rPr>
              <w:t>36</w:t>
            </w:r>
          </w:p>
        </w:tc>
        <w:tc>
          <w:tcPr>
            <w:tcW w:w="1560" w:type="dxa"/>
          </w:tcPr>
          <w:p w14:paraId="04C1B816" w14:textId="5A8BB15D" w:rsidR="009749D1" w:rsidRPr="00A82BA6" w:rsidRDefault="00A82BA6" w:rsidP="009749D1">
            <w:pPr>
              <w:jc w:val="center"/>
              <w:rPr>
                <w:rFonts w:ascii="Times New Roman" w:eastAsia="Calibri" w:hAnsi="Times New Roman" w:cs="Times New Roman"/>
              </w:rPr>
            </w:pPr>
            <w:r w:rsidRPr="00A82BA6">
              <w:rPr>
                <w:rFonts w:ascii="Times New Roman" w:eastAsia="Calibri" w:hAnsi="Times New Roman" w:cs="Times New Roman"/>
              </w:rPr>
              <w:t>4</w:t>
            </w:r>
          </w:p>
        </w:tc>
        <w:tc>
          <w:tcPr>
            <w:tcW w:w="8250" w:type="dxa"/>
          </w:tcPr>
          <w:p w14:paraId="16BFDB84" w14:textId="77777777" w:rsidR="009749D1" w:rsidRPr="00A82BA6" w:rsidRDefault="009749D1" w:rsidP="00A82BA6">
            <w:pPr>
              <w:spacing w:line="240" w:lineRule="exact"/>
              <w:jc w:val="both"/>
              <w:rPr>
                <w:rFonts w:ascii="Times New Roman" w:hAnsi="Times New Roman" w:cs="Times New Roman"/>
              </w:rPr>
            </w:pPr>
            <w:r w:rsidRPr="00A82BA6">
              <w:rPr>
                <w:rFonts w:ascii="Times New Roman" w:hAnsi="Times New Roman" w:cs="Times New Roman"/>
              </w:rPr>
              <w:t>ОРУ в движении. Опорный прыжок на горку матов. Вскок в упор на коленях, соскок с взмахом рук.</w:t>
            </w:r>
          </w:p>
          <w:p w14:paraId="59552148" w14:textId="77777777" w:rsidR="009749D1" w:rsidRPr="00A82BA6" w:rsidRDefault="009749D1" w:rsidP="00A82BA6">
            <w:pPr>
              <w:spacing w:line="240" w:lineRule="exact"/>
              <w:jc w:val="both"/>
              <w:rPr>
                <w:rFonts w:ascii="Times New Roman" w:hAnsi="Times New Roman" w:cs="Times New Roman"/>
              </w:rPr>
            </w:pPr>
          </w:p>
        </w:tc>
      </w:tr>
      <w:tr w:rsidR="00131116" w:rsidRPr="00131116" w14:paraId="3391ED98" w14:textId="77777777" w:rsidTr="006C3CC0">
        <w:tc>
          <w:tcPr>
            <w:tcW w:w="10485" w:type="dxa"/>
            <w:gridSpan w:val="3"/>
          </w:tcPr>
          <w:p w14:paraId="12431BE5" w14:textId="51CB76B4" w:rsidR="009749D1" w:rsidRPr="00000835" w:rsidRDefault="005D2D66" w:rsidP="005D2D66">
            <w:pPr>
              <w:jc w:val="center"/>
              <w:rPr>
                <w:rFonts w:ascii="Times New Roman" w:eastAsia="Calibri" w:hAnsi="Times New Roman" w:cs="Times New Roman"/>
                <w:sz w:val="24"/>
                <w:szCs w:val="24"/>
              </w:rPr>
            </w:pPr>
            <w:r w:rsidRPr="00000835">
              <w:rPr>
                <w:rFonts w:ascii="Times New Roman" w:hAnsi="Times New Roman" w:cs="Times New Roman"/>
                <w:b/>
                <w:sz w:val="24"/>
                <w:szCs w:val="24"/>
              </w:rPr>
              <w:t>Лыжная (кроссовая) подготовка (</w:t>
            </w:r>
            <w:r w:rsidRPr="001705D4">
              <w:rPr>
                <w:rFonts w:ascii="Times New Roman" w:hAnsi="Times New Roman" w:cs="Times New Roman"/>
                <w:b/>
                <w:sz w:val="24"/>
                <w:szCs w:val="24"/>
              </w:rPr>
              <w:t>1</w:t>
            </w:r>
            <w:r w:rsidR="002408AD" w:rsidRPr="001705D4">
              <w:rPr>
                <w:rFonts w:ascii="Times New Roman" w:hAnsi="Times New Roman" w:cs="Times New Roman"/>
                <w:b/>
                <w:sz w:val="24"/>
                <w:szCs w:val="24"/>
              </w:rPr>
              <w:t>1</w:t>
            </w:r>
            <w:r w:rsidRPr="001705D4">
              <w:rPr>
                <w:rFonts w:ascii="Times New Roman" w:hAnsi="Times New Roman" w:cs="Times New Roman"/>
                <w:b/>
                <w:sz w:val="24"/>
                <w:szCs w:val="24"/>
              </w:rPr>
              <w:t xml:space="preserve"> ч</w:t>
            </w:r>
            <w:r w:rsidRPr="00000835">
              <w:rPr>
                <w:rFonts w:ascii="Times New Roman" w:hAnsi="Times New Roman" w:cs="Times New Roman"/>
                <w:b/>
                <w:sz w:val="24"/>
                <w:szCs w:val="24"/>
              </w:rPr>
              <w:t>)</w:t>
            </w:r>
          </w:p>
        </w:tc>
      </w:tr>
      <w:tr w:rsidR="00131116" w:rsidRPr="00131116" w14:paraId="2ECF0E5D" w14:textId="77777777" w:rsidTr="00CA72F4">
        <w:tc>
          <w:tcPr>
            <w:tcW w:w="675" w:type="dxa"/>
          </w:tcPr>
          <w:p w14:paraId="0054AC0D" w14:textId="7D337BB6" w:rsidR="009749D1" w:rsidRPr="00A82BA6" w:rsidRDefault="00F41DC7" w:rsidP="009749D1">
            <w:pPr>
              <w:jc w:val="center"/>
              <w:rPr>
                <w:rFonts w:ascii="Times New Roman" w:eastAsia="Calibri" w:hAnsi="Times New Roman" w:cs="Times New Roman"/>
              </w:rPr>
            </w:pPr>
            <w:r>
              <w:rPr>
                <w:rFonts w:ascii="Times New Roman" w:eastAsia="Calibri" w:hAnsi="Times New Roman" w:cs="Times New Roman"/>
              </w:rPr>
              <w:t>37</w:t>
            </w:r>
          </w:p>
        </w:tc>
        <w:tc>
          <w:tcPr>
            <w:tcW w:w="1560" w:type="dxa"/>
          </w:tcPr>
          <w:p w14:paraId="4B591B4E" w14:textId="77777777" w:rsidR="009749D1" w:rsidRPr="00A82BA6" w:rsidRDefault="005D2D66" w:rsidP="009749D1">
            <w:pPr>
              <w:jc w:val="center"/>
              <w:rPr>
                <w:rFonts w:ascii="Times New Roman" w:eastAsia="Calibri" w:hAnsi="Times New Roman" w:cs="Times New Roman"/>
              </w:rPr>
            </w:pPr>
            <w:r w:rsidRPr="00A82BA6">
              <w:rPr>
                <w:rFonts w:ascii="Times New Roman" w:eastAsia="Calibri" w:hAnsi="Times New Roman" w:cs="Times New Roman"/>
              </w:rPr>
              <w:t>1</w:t>
            </w:r>
          </w:p>
        </w:tc>
        <w:tc>
          <w:tcPr>
            <w:tcW w:w="8250" w:type="dxa"/>
          </w:tcPr>
          <w:p w14:paraId="34795C1A" w14:textId="77777777" w:rsidR="009749D1" w:rsidRPr="00A82BA6" w:rsidRDefault="009E4566" w:rsidP="00A82BA6">
            <w:pPr>
              <w:jc w:val="both"/>
              <w:rPr>
                <w:rFonts w:ascii="Times New Roman" w:eastAsia="Calibri" w:hAnsi="Times New Roman" w:cs="Times New Roman"/>
              </w:rPr>
            </w:pPr>
            <w:r w:rsidRPr="00A82BA6">
              <w:rPr>
                <w:rFonts w:ascii="Times New Roman" w:hAnsi="Times New Roman" w:cs="Times New Roman"/>
              </w:rPr>
              <w:t>Инструктаж по ТБ. Построение в шеренгу с лыжами в руках, выполнение команд «Равняйсь», «Смирно», «По порядку рассчитайсь», «Вольно». Переноска лыж способом под руку, надевание лыж. Поворот на месте переступанием вокруг пяток лыж. Передвижение ступающим шагом 25-</w:t>
            </w:r>
            <w:smartTag w:uri="urn:schemas-microsoft-com:office:smarttags" w:element="metricconverter">
              <w:smartTagPr>
                <w:attr w:name="ProductID" w:val="30 м"/>
              </w:smartTagPr>
              <w:r w:rsidRPr="00A82BA6">
                <w:rPr>
                  <w:rFonts w:ascii="Times New Roman" w:hAnsi="Times New Roman" w:cs="Times New Roman"/>
                </w:rPr>
                <w:t>30 м</w:t>
              </w:r>
            </w:smartTag>
            <w:r w:rsidRPr="00A82BA6">
              <w:rPr>
                <w:rFonts w:ascii="Times New Roman" w:hAnsi="Times New Roman" w:cs="Times New Roman"/>
              </w:rPr>
              <w:t>, передвижение за учителем в колонне  по 1 по лыжне.</w:t>
            </w:r>
          </w:p>
        </w:tc>
      </w:tr>
      <w:tr w:rsidR="00131116" w:rsidRPr="00131116" w14:paraId="18FC4804" w14:textId="77777777" w:rsidTr="00CA72F4">
        <w:tc>
          <w:tcPr>
            <w:tcW w:w="675" w:type="dxa"/>
          </w:tcPr>
          <w:p w14:paraId="5866D31C" w14:textId="476CEF96" w:rsidR="0078631C" w:rsidRPr="00A82BA6" w:rsidRDefault="00F41DC7" w:rsidP="0078631C">
            <w:pPr>
              <w:jc w:val="center"/>
              <w:rPr>
                <w:rFonts w:ascii="Times New Roman" w:eastAsia="Calibri" w:hAnsi="Times New Roman" w:cs="Times New Roman"/>
              </w:rPr>
            </w:pPr>
            <w:r>
              <w:rPr>
                <w:rFonts w:ascii="Times New Roman" w:eastAsia="Calibri" w:hAnsi="Times New Roman" w:cs="Times New Roman"/>
              </w:rPr>
              <w:t>38</w:t>
            </w:r>
          </w:p>
        </w:tc>
        <w:tc>
          <w:tcPr>
            <w:tcW w:w="1560" w:type="dxa"/>
          </w:tcPr>
          <w:p w14:paraId="7BBDC464" w14:textId="77777777" w:rsidR="0078631C" w:rsidRPr="00A82BA6" w:rsidRDefault="0078631C" w:rsidP="0078631C">
            <w:pPr>
              <w:jc w:val="center"/>
              <w:rPr>
                <w:rFonts w:ascii="Times New Roman" w:eastAsia="Calibri" w:hAnsi="Times New Roman" w:cs="Times New Roman"/>
              </w:rPr>
            </w:pPr>
            <w:r w:rsidRPr="00A82BA6">
              <w:rPr>
                <w:rFonts w:ascii="Times New Roman" w:eastAsia="Calibri" w:hAnsi="Times New Roman" w:cs="Times New Roman"/>
              </w:rPr>
              <w:t>2</w:t>
            </w:r>
          </w:p>
        </w:tc>
        <w:tc>
          <w:tcPr>
            <w:tcW w:w="8250" w:type="dxa"/>
          </w:tcPr>
          <w:p w14:paraId="3A242DC2" w14:textId="77777777" w:rsidR="0078631C" w:rsidRPr="00A82BA6" w:rsidRDefault="0078631C" w:rsidP="00A82BA6">
            <w:pPr>
              <w:spacing w:line="240" w:lineRule="exact"/>
              <w:jc w:val="both"/>
              <w:rPr>
                <w:rFonts w:ascii="Times New Roman" w:hAnsi="Times New Roman" w:cs="Times New Roman"/>
              </w:rPr>
            </w:pPr>
            <w:r w:rsidRPr="00A82BA6">
              <w:rPr>
                <w:rFonts w:ascii="Times New Roman" w:hAnsi="Times New Roman" w:cs="Times New Roman"/>
              </w:rPr>
              <w:t>Передвижение ступающим шагом в шеренге. Передвижение скользящим шагом без палок в шеренге и в колонне за учителем. Игра «Кто быстрее». Поворот на месте переступанием вокруг пяток лыж.</w:t>
            </w:r>
          </w:p>
        </w:tc>
      </w:tr>
      <w:tr w:rsidR="00131116" w:rsidRPr="00131116" w14:paraId="4D03F42F" w14:textId="77777777" w:rsidTr="00CA72F4">
        <w:tc>
          <w:tcPr>
            <w:tcW w:w="675" w:type="dxa"/>
          </w:tcPr>
          <w:p w14:paraId="1E3F1117" w14:textId="685A3B36" w:rsidR="0078631C" w:rsidRPr="00A82BA6" w:rsidRDefault="00F41DC7" w:rsidP="0078631C">
            <w:pPr>
              <w:jc w:val="center"/>
              <w:rPr>
                <w:rFonts w:ascii="Times New Roman" w:eastAsia="Calibri" w:hAnsi="Times New Roman" w:cs="Times New Roman"/>
              </w:rPr>
            </w:pPr>
            <w:r>
              <w:rPr>
                <w:rFonts w:ascii="Times New Roman" w:eastAsia="Calibri" w:hAnsi="Times New Roman" w:cs="Times New Roman"/>
              </w:rPr>
              <w:t>39</w:t>
            </w:r>
          </w:p>
        </w:tc>
        <w:tc>
          <w:tcPr>
            <w:tcW w:w="1560" w:type="dxa"/>
          </w:tcPr>
          <w:p w14:paraId="747F6EED" w14:textId="02DFC5E2" w:rsidR="0078631C" w:rsidRPr="00A82BA6" w:rsidRDefault="00A82BA6" w:rsidP="0078631C">
            <w:pPr>
              <w:jc w:val="center"/>
              <w:rPr>
                <w:rFonts w:ascii="Times New Roman" w:eastAsia="Calibri" w:hAnsi="Times New Roman" w:cs="Times New Roman"/>
              </w:rPr>
            </w:pPr>
            <w:r>
              <w:rPr>
                <w:rFonts w:ascii="Times New Roman" w:eastAsia="Calibri" w:hAnsi="Times New Roman" w:cs="Times New Roman"/>
              </w:rPr>
              <w:t>3</w:t>
            </w:r>
          </w:p>
        </w:tc>
        <w:tc>
          <w:tcPr>
            <w:tcW w:w="8250" w:type="dxa"/>
          </w:tcPr>
          <w:p w14:paraId="57CF768D" w14:textId="77777777" w:rsidR="0078631C" w:rsidRPr="00A82BA6" w:rsidRDefault="0078631C" w:rsidP="00A82BA6">
            <w:pPr>
              <w:spacing w:line="240" w:lineRule="exact"/>
              <w:jc w:val="both"/>
              <w:rPr>
                <w:rFonts w:ascii="Times New Roman" w:hAnsi="Times New Roman" w:cs="Times New Roman"/>
              </w:rPr>
            </w:pPr>
            <w:r w:rsidRPr="00A82BA6">
              <w:rPr>
                <w:rFonts w:ascii="Times New Roman" w:hAnsi="Times New Roman" w:cs="Times New Roman"/>
              </w:rPr>
              <w:t>Передвижение по кругу чередуя ступающий и скользящий шаг без палок. Игра «Кто быстрее».</w:t>
            </w:r>
          </w:p>
        </w:tc>
      </w:tr>
      <w:tr w:rsidR="00131116" w:rsidRPr="00131116" w14:paraId="163E8057" w14:textId="77777777" w:rsidTr="00CA72F4">
        <w:tc>
          <w:tcPr>
            <w:tcW w:w="675" w:type="dxa"/>
          </w:tcPr>
          <w:p w14:paraId="2BBB9DAC" w14:textId="6883FEA9" w:rsidR="0078631C" w:rsidRPr="00A82BA6" w:rsidRDefault="00F41DC7" w:rsidP="0078631C">
            <w:pPr>
              <w:jc w:val="center"/>
              <w:rPr>
                <w:rFonts w:ascii="Times New Roman" w:eastAsia="Calibri" w:hAnsi="Times New Roman" w:cs="Times New Roman"/>
              </w:rPr>
            </w:pPr>
            <w:r>
              <w:rPr>
                <w:rFonts w:ascii="Times New Roman" w:eastAsia="Calibri" w:hAnsi="Times New Roman" w:cs="Times New Roman"/>
              </w:rPr>
              <w:t>40</w:t>
            </w:r>
          </w:p>
        </w:tc>
        <w:tc>
          <w:tcPr>
            <w:tcW w:w="1560" w:type="dxa"/>
          </w:tcPr>
          <w:p w14:paraId="579C86DB" w14:textId="56DB8C3F" w:rsidR="0078631C" w:rsidRPr="00A82BA6" w:rsidRDefault="00A82BA6" w:rsidP="0078631C">
            <w:pPr>
              <w:jc w:val="center"/>
              <w:rPr>
                <w:rFonts w:ascii="Times New Roman" w:eastAsia="Calibri" w:hAnsi="Times New Roman" w:cs="Times New Roman"/>
              </w:rPr>
            </w:pPr>
            <w:r>
              <w:rPr>
                <w:rFonts w:ascii="Times New Roman" w:eastAsia="Calibri" w:hAnsi="Times New Roman" w:cs="Times New Roman"/>
              </w:rPr>
              <w:t>4</w:t>
            </w:r>
          </w:p>
        </w:tc>
        <w:tc>
          <w:tcPr>
            <w:tcW w:w="8250" w:type="dxa"/>
          </w:tcPr>
          <w:p w14:paraId="2AEE6251" w14:textId="77777777" w:rsidR="0078631C" w:rsidRPr="00A82BA6" w:rsidRDefault="0078631C" w:rsidP="00A82BA6">
            <w:pPr>
              <w:spacing w:line="240" w:lineRule="exact"/>
              <w:jc w:val="both"/>
              <w:rPr>
                <w:rFonts w:ascii="Times New Roman" w:hAnsi="Times New Roman" w:cs="Times New Roman"/>
              </w:rPr>
            </w:pPr>
            <w:r w:rsidRPr="00A82BA6">
              <w:rPr>
                <w:rFonts w:ascii="Times New Roman" w:hAnsi="Times New Roman" w:cs="Times New Roman"/>
              </w:rPr>
              <w:t>Передвижение ступающим шагом. Передвижение скользящим шагом под пологий уклон.</w:t>
            </w:r>
          </w:p>
        </w:tc>
      </w:tr>
      <w:tr w:rsidR="00131116" w:rsidRPr="00131116" w14:paraId="768B9A2B" w14:textId="77777777" w:rsidTr="00CA72F4">
        <w:tc>
          <w:tcPr>
            <w:tcW w:w="675" w:type="dxa"/>
          </w:tcPr>
          <w:p w14:paraId="76CE44F2" w14:textId="447EDE8E" w:rsidR="0078631C" w:rsidRPr="00A82BA6" w:rsidRDefault="00F41DC7" w:rsidP="0078631C">
            <w:pPr>
              <w:jc w:val="center"/>
              <w:rPr>
                <w:rFonts w:ascii="Times New Roman" w:eastAsia="Calibri" w:hAnsi="Times New Roman" w:cs="Times New Roman"/>
              </w:rPr>
            </w:pPr>
            <w:r>
              <w:rPr>
                <w:rFonts w:ascii="Times New Roman" w:eastAsia="Calibri" w:hAnsi="Times New Roman" w:cs="Times New Roman"/>
              </w:rPr>
              <w:t>41</w:t>
            </w:r>
          </w:p>
        </w:tc>
        <w:tc>
          <w:tcPr>
            <w:tcW w:w="1560" w:type="dxa"/>
          </w:tcPr>
          <w:p w14:paraId="6237F2B8" w14:textId="019AF579" w:rsidR="0078631C" w:rsidRPr="00A82BA6" w:rsidRDefault="00A82BA6" w:rsidP="0078631C">
            <w:pPr>
              <w:jc w:val="center"/>
              <w:rPr>
                <w:rFonts w:ascii="Times New Roman" w:eastAsia="Calibri" w:hAnsi="Times New Roman" w:cs="Times New Roman"/>
              </w:rPr>
            </w:pPr>
            <w:r>
              <w:rPr>
                <w:rFonts w:ascii="Times New Roman" w:eastAsia="Calibri" w:hAnsi="Times New Roman" w:cs="Times New Roman"/>
              </w:rPr>
              <w:t>5</w:t>
            </w:r>
          </w:p>
        </w:tc>
        <w:tc>
          <w:tcPr>
            <w:tcW w:w="8250" w:type="dxa"/>
          </w:tcPr>
          <w:p w14:paraId="176771F6" w14:textId="3C75743B" w:rsidR="0078631C" w:rsidRPr="00A82BA6" w:rsidRDefault="0078631C" w:rsidP="00A82BA6">
            <w:pPr>
              <w:spacing w:line="240" w:lineRule="exact"/>
              <w:jc w:val="both"/>
              <w:rPr>
                <w:rFonts w:ascii="Times New Roman" w:hAnsi="Times New Roman" w:cs="Times New Roman"/>
              </w:rPr>
            </w:pPr>
            <w:r w:rsidRPr="00A82BA6">
              <w:rPr>
                <w:rFonts w:ascii="Times New Roman" w:hAnsi="Times New Roman" w:cs="Times New Roman"/>
              </w:rPr>
              <w:t xml:space="preserve">Передвижение скользящим шагом с палками до </w:t>
            </w:r>
            <w:smartTag w:uri="urn:schemas-microsoft-com:office:smarttags" w:element="metricconverter">
              <w:smartTagPr>
                <w:attr w:name="ProductID" w:val="500 м"/>
              </w:smartTagPr>
              <w:r w:rsidRPr="00A82BA6">
                <w:rPr>
                  <w:rFonts w:ascii="Times New Roman" w:hAnsi="Times New Roman" w:cs="Times New Roman"/>
                </w:rPr>
                <w:t>500 м</w:t>
              </w:r>
            </w:smartTag>
            <w:r w:rsidRPr="00A82BA6">
              <w:rPr>
                <w:rFonts w:ascii="Times New Roman" w:hAnsi="Times New Roman" w:cs="Times New Roman"/>
              </w:rPr>
              <w:t xml:space="preserve"> в умеренном темпе. Подъём ступающим шагом, спуск в основной стойке. Игра – эстафета «Кто самый быстрый?». </w:t>
            </w:r>
          </w:p>
        </w:tc>
      </w:tr>
      <w:tr w:rsidR="00131116" w:rsidRPr="00131116" w14:paraId="226EED34" w14:textId="77777777" w:rsidTr="00CA72F4">
        <w:tc>
          <w:tcPr>
            <w:tcW w:w="675" w:type="dxa"/>
          </w:tcPr>
          <w:p w14:paraId="6D1137C2" w14:textId="74D3A739" w:rsidR="0078631C" w:rsidRPr="00A82BA6" w:rsidRDefault="00F41DC7" w:rsidP="0078631C">
            <w:pPr>
              <w:jc w:val="center"/>
              <w:rPr>
                <w:rFonts w:ascii="Times New Roman" w:eastAsia="Calibri" w:hAnsi="Times New Roman" w:cs="Times New Roman"/>
              </w:rPr>
            </w:pPr>
            <w:r>
              <w:rPr>
                <w:rFonts w:ascii="Times New Roman" w:eastAsia="Calibri" w:hAnsi="Times New Roman" w:cs="Times New Roman"/>
              </w:rPr>
              <w:t>42</w:t>
            </w:r>
          </w:p>
        </w:tc>
        <w:tc>
          <w:tcPr>
            <w:tcW w:w="1560" w:type="dxa"/>
          </w:tcPr>
          <w:p w14:paraId="48950224" w14:textId="7F267EB9" w:rsidR="0078631C" w:rsidRPr="00A82BA6" w:rsidRDefault="00A82BA6" w:rsidP="0078631C">
            <w:pPr>
              <w:jc w:val="center"/>
              <w:rPr>
                <w:rFonts w:ascii="Times New Roman" w:eastAsia="Calibri" w:hAnsi="Times New Roman" w:cs="Times New Roman"/>
              </w:rPr>
            </w:pPr>
            <w:r>
              <w:rPr>
                <w:rFonts w:ascii="Times New Roman" w:eastAsia="Calibri" w:hAnsi="Times New Roman" w:cs="Times New Roman"/>
              </w:rPr>
              <w:t>6</w:t>
            </w:r>
          </w:p>
        </w:tc>
        <w:tc>
          <w:tcPr>
            <w:tcW w:w="8250" w:type="dxa"/>
          </w:tcPr>
          <w:p w14:paraId="177FF1E0" w14:textId="77777777" w:rsidR="0078631C" w:rsidRPr="00A82BA6" w:rsidRDefault="0078631C" w:rsidP="00A82BA6">
            <w:pPr>
              <w:spacing w:line="240" w:lineRule="exact"/>
              <w:jc w:val="both"/>
              <w:rPr>
                <w:rFonts w:ascii="Times New Roman" w:hAnsi="Times New Roman" w:cs="Times New Roman"/>
              </w:rPr>
            </w:pPr>
            <w:r w:rsidRPr="00A82BA6">
              <w:rPr>
                <w:rFonts w:ascii="Times New Roman" w:hAnsi="Times New Roman" w:cs="Times New Roman"/>
              </w:rPr>
              <w:t>Равномерное передвижение скользящим шагом с палками. Игра – эстафета «Кто самый быстрый?»</w:t>
            </w:r>
          </w:p>
        </w:tc>
      </w:tr>
      <w:tr w:rsidR="00131116" w:rsidRPr="00131116" w14:paraId="2E0A52BC" w14:textId="77777777" w:rsidTr="00CA72F4">
        <w:tc>
          <w:tcPr>
            <w:tcW w:w="675" w:type="dxa"/>
          </w:tcPr>
          <w:p w14:paraId="5609B8AD" w14:textId="44B3208A" w:rsidR="0078631C" w:rsidRPr="00A82BA6" w:rsidRDefault="00F41DC7" w:rsidP="0078631C">
            <w:pPr>
              <w:jc w:val="center"/>
              <w:rPr>
                <w:rFonts w:ascii="Times New Roman" w:eastAsia="Calibri" w:hAnsi="Times New Roman" w:cs="Times New Roman"/>
              </w:rPr>
            </w:pPr>
            <w:r>
              <w:rPr>
                <w:rFonts w:ascii="Times New Roman" w:eastAsia="Calibri" w:hAnsi="Times New Roman" w:cs="Times New Roman"/>
              </w:rPr>
              <w:t>43</w:t>
            </w:r>
          </w:p>
        </w:tc>
        <w:tc>
          <w:tcPr>
            <w:tcW w:w="1560" w:type="dxa"/>
          </w:tcPr>
          <w:p w14:paraId="4DFE9EE9" w14:textId="483C0E2B" w:rsidR="0078631C" w:rsidRPr="00A82BA6" w:rsidRDefault="00A82BA6" w:rsidP="0078631C">
            <w:pPr>
              <w:jc w:val="center"/>
              <w:rPr>
                <w:rFonts w:ascii="Times New Roman" w:eastAsia="Calibri" w:hAnsi="Times New Roman" w:cs="Times New Roman"/>
              </w:rPr>
            </w:pPr>
            <w:r>
              <w:rPr>
                <w:rFonts w:ascii="Times New Roman" w:eastAsia="Calibri" w:hAnsi="Times New Roman" w:cs="Times New Roman"/>
              </w:rPr>
              <w:t>7</w:t>
            </w:r>
          </w:p>
        </w:tc>
        <w:tc>
          <w:tcPr>
            <w:tcW w:w="8250" w:type="dxa"/>
          </w:tcPr>
          <w:p w14:paraId="3C233739" w14:textId="085341E6" w:rsidR="0078631C" w:rsidRPr="00A82BA6" w:rsidRDefault="0078631C" w:rsidP="00A82BA6">
            <w:pPr>
              <w:spacing w:line="240" w:lineRule="exact"/>
              <w:jc w:val="both"/>
              <w:rPr>
                <w:rFonts w:ascii="Times New Roman" w:hAnsi="Times New Roman" w:cs="Times New Roman"/>
              </w:rPr>
            </w:pPr>
            <w:r w:rsidRPr="00A82BA6">
              <w:rPr>
                <w:rFonts w:ascii="Times New Roman" w:hAnsi="Times New Roman" w:cs="Times New Roman"/>
              </w:rPr>
              <w:t xml:space="preserve">Ознакомление с попеременным двушажным ходом: согласованность движений рук и </w:t>
            </w:r>
            <w:r w:rsidRPr="00A82BA6">
              <w:rPr>
                <w:rFonts w:ascii="Times New Roman" w:hAnsi="Times New Roman" w:cs="Times New Roman"/>
              </w:rPr>
              <w:lastRenderedPageBreak/>
              <w:t xml:space="preserve">ног, передвижение </w:t>
            </w:r>
            <w:r w:rsidR="00550AF2" w:rsidRPr="00A82BA6">
              <w:rPr>
                <w:rFonts w:ascii="Times New Roman" w:hAnsi="Times New Roman" w:cs="Times New Roman"/>
              </w:rPr>
              <w:t xml:space="preserve">без палок </w:t>
            </w:r>
            <w:r w:rsidRPr="00A82BA6">
              <w:rPr>
                <w:rFonts w:ascii="Times New Roman" w:hAnsi="Times New Roman" w:cs="Times New Roman"/>
              </w:rPr>
              <w:t>30-</w:t>
            </w:r>
            <w:smartTag w:uri="urn:schemas-microsoft-com:office:smarttags" w:element="metricconverter">
              <w:smartTagPr>
                <w:attr w:name="ProductID" w:val="50 м"/>
              </w:smartTagPr>
              <w:r w:rsidRPr="00A82BA6">
                <w:rPr>
                  <w:rFonts w:ascii="Times New Roman" w:hAnsi="Times New Roman" w:cs="Times New Roman"/>
                </w:rPr>
                <w:t>50 м</w:t>
              </w:r>
            </w:smartTag>
            <w:r w:rsidRPr="00A82BA6">
              <w:rPr>
                <w:rFonts w:ascii="Times New Roman" w:hAnsi="Times New Roman" w:cs="Times New Roman"/>
              </w:rPr>
              <w:t>, спуск в основной стойке, подъём «лесенкой».</w:t>
            </w:r>
          </w:p>
        </w:tc>
      </w:tr>
      <w:tr w:rsidR="00131116" w:rsidRPr="00131116" w14:paraId="04B5BB46" w14:textId="77777777" w:rsidTr="00CA72F4">
        <w:tc>
          <w:tcPr>
            <w:tcW w:w="675" w:type="dxa"/>
          </w:tcPr>
          <w:p w14:paraId="3BFA9427" w14:textId="7A32ED15" w:rsidR="0078631C" w:rsidRPr="00A82BA6" w:rsidRDefault="00F41DC7" w:rsidP="0078631C">
            <w:pPr>
              <w:jc w:val="center"/>
              <w:rPr>
                <w:rFonts w:ascii="Times New Roman" w:eastAsia="Calibri" w:hAnsi="Times New Roman" w:cs="Times New Roman"/>
              </w:rPr>
            </w:pPr>
            <w:r>
              <w:rPr>
                <w:rFonts w:ascii="Times New Roman" w:eastAsia="Calibri" w:hAnsi="Times New Roman" w:cs="Times New Roman"/>
              </w:rPr>
              <w:lastRenderedPageBreak/>
              <w:t>44</w:t>
            </w:r>
          </w:p>
        </w:tc>
        <w:tc>
          <w:tcPr>
            <w:tcW w:w="1560" w:type="dxa"/>
          </w:tcPr>
          <w:p w14:paraId="17126E98" w14:textId="4B3351E6" w:rsidR="0078631C" w:rsidRPr="00A82BA6" w:rsidRDefault="00A82BA6" w:rsidP="0078631C">
            <w:pPr>
              <w:jc w:val="center"/>
              <w:rPr>
                <w:rFonts w:ascii="Times New Roman" w:eastAsia="Calibri" w:hAnsi="Times New Roman" w:cs="Times New Roman"/>
              </w:rPr>
            </w:pPr>
            <w:r>
              <w:rPr>
                <w:rFonts w:ascii="Times New Roman" w:eastAsia="Calibri" w:hAnsi="Times New Roman" w:cs="Times New Roman"/>
              </w:rPr>
              <w:t>8</w:t>
            </w:r>
          </w:p>
        </w:tc>
        <w:tc>
          <w:tcPr>
            <w:tcW w:w="8250" w:type="dxa"/>
          </w:tcPr>
          <w:p w14:paraId="39296934" w14:textId="77777777" w:rsidR="0078631C" w:rsidRPr="00A82BA6" w:rsidRDefault="0078631C" w:rsidP="00A82BA6">
            <w:pPr>
              <w:spacing w:line="240" w:lineRule="exact"/>
              <w:jc w:val="both"/>
              <w:rPr>
                <w:rFonts w:ascii="Times New Roman" w:hAnsi="Times New Roman" w:cs="Times New Roman"/>
              </w:rPr>
            </w:pPr>
            <w:r w:rsidRPr="00A82BA6">
              <w:rPr>
                <w:rFonts w:ascii="Times New Roman" w:hAnsi="Times New Roman" w:cs="Times New Roman"/>
              </w:rPr>
              <w:t>Попеременный двушажный ход. Передвижение по учебной лыжне попеременным двушажным  ходом. Игры на горке.</w:t>
            </w:r>
          </w:p>
        </w:tc>
      </w:tr>
      <w:tr w:rsidR="00131116" w:rsidRPr="00131116" w14:paraId="3A85DF26" w14:textId="77777777" w:rsidTr="00CA72F4">
        <w:tc>
          <w:tcPr>
            <w:tcW w:w="675" w:type="dxa"/>
          </w:tcPr>
          <w:p w14:paraId="4ADE1591" w14:textId="2AAF9587" w:rsidR="00F64D71" w:rsidRPr="00A82BA6" w:rsidRDefault="00F41DC7" w:rsidP="00F64D71">
            <w:pPr>
              <w:jc w:val="center"/>
              <w:rPr>
                <w:rFonts w:ascii="Times New Roman" w:eastAsia="Calibri" w:hAnsi="Times New Roman" w:cs="Times New Roman"/>
              </w:rPr>
            </w:pPr>
            <w:r>
              <w:rPr>
                <w:rFonts w:ascii="Times New Roman" w:eastAsia="Calibri" w:hAnsi="Times New Roman" w:cs="Times New Roman"/>
              </w:rPr>
              <w:t>45</w:t>
            </w:r>
          </w:p>
        </w:tc>
        <w:tc>
          <w:tcPr>
            <w:tcW w:w="1560" w:type="dxa"/>
          </w:tcPr>
          <w:p w14:paraId="44EE2ACD" w14:textId="5F33314F" w:rsidR="00F64D71" w:rsidRPr="00A82BA6" w:rsidRDefault="00A82BA6" w:rsidP="00F64D71">
            <w:pPr>
              <w:jc w:val="center"/>
              <w:rPr>
                <w:rFonts w:ascii="Times New Roman" w:eastAsia="Calibri" w:hAnsi="Times New Roman" w:cs="Times New Roman"/>
              </w:rPr>
            </w:pPr>
            <w:r>
              <w:rPr>
                <w:rFonts w:ascii="Times New Roman" w:eastAsia="Calibri" w:hAnsi="Times New Roman" w:cs="Times New Roman"/>
              </w:rPr>
              <w:t>9</w:t>
            </w:r>
          </w:p>
        </w:tc>
        <w:tc>
          <w:tcPr>
            <w:tcW w:w="8250" w:type="dxa"/>
          </w:tcPr>
          <w:p w14:paraId="7FECCD1D" w14:textId="77777777" w:rsidR="00F64D71" w:rsidRPr="00A82BA6" w:rsidRDefault="00F64D71" w:rsidP="00A82BA6">
            <w:pPr>
              <w:spacing w:line="240" w:lineRule="exact"/>
              <w:jc w:val="both"/>
              <w:rPr>
                <w:rFonts w:ascii="Times New Roman" w:hAnsi="Times New Roman" w:cs="Times New Roman"/>
              </w:rPr>
            </w:pPr>
            <w:r w:rsidRPr="00A82BA6">
              <w:rPr>
                <w:rFonts w:ascii="Times New Roman" w:hAnsi="Times New Roman" w:cs="Times New Roman"/>
              </w:rPr>
              <w:t xml:space="preserve">Преодоление подъёма ступающим шагом и «лесенкой», спуск в основной стойке и торможение падением. Игра «С горки на горку». Прохождение дистанции </w:t>
            </w:r>
            <w:smartTag w:uri="urn:schemas-microsoft-com:office:smarttags" w:element="metricconverter">
              <w:smartTagPr>
                <w:attr w:name="ProductID" w:val="1 км"/>
              </w:smartTagPr>
              <w:r w:rsidRPr="00A82BA6">
                <w:rPr>
                  <w:rFonts w:ascii="Times New Roman" w:hAnsi="Times New Roman" w:cs="Times New Roman"/>
                </w:rPr>
                <w:t>1 км</w:t>
              </w:r>
            </w:smartTag>
            <w:r w:rsidRPr="00A82BA6">
              <w:rPr>
                <w:rFonts w:ascii="Times New Roman" w:hAnsi="Times New Roman" w:cs="Times New Roman"/>
              </w:rPr>
              <w:t xml:space="preserve"> попеременным двушажным ходом в умеренном темпе.</w:t>
            </w:r>
          </w:p>
        </w:tc>
      </w:tr>
      <w:tr w:rsidR="00131116" w:rsidRPr="00131116" w14:paraId="11F42BF3" w14:textId="77777777" w:rsidTr="00CA72F4">
        <w:tc>
          <w:tcPr>
            <w:tcW w:w="675" w:type="dxa"/>
          </w:tcPr>
          <w:p w14:paraId="097E63F9" w14:textId="161DB309" w:rsidR="00F64D71" w:rsidRPr="00A82BA6" w:rsidRDefault="00F41DC7" w:rsidP="00F64D71">
            <w:pPr>
              <w:jc w:val="center"/>
              <w:rPr>
                <w:rFonts w:ascii="Times New Roman" w:eastAsia="Calibri" w:hAnsi="Times New Roman" w:cs="Times New Roman"/>
              </w:rPr>
            </w:pPr>
            <w:r>
              <w:rPr>
                <w:rFonts w:ascii="Times New Roman" w:eastAsia="Calibri" w:hAnsi="Times New Roman" w:cs="Times New Roman"/>
              </w:rPr>
              <w:t>46</w:t>
            </w:r>
          </w:p>
        </w:tc>
        <w:tc>
          <w:tcPr>
            <w:tcW w:w="1560" w:type="dxa"/>
          </w:tcPr>
          <w:p w14:paraId="50CDF52A" w14:textId="3949C9C4" w:rsidR="00F64D71" w:rsidRPr="00A82BA6" w:rsidRDefault="00F64D71" w:rsidP="00F64D71">
            <w:pPr>
              <w:jc w:val="center"/>
              <w:rPr>
                <w:rFonts w:ascii="Times New Roman" w:eastAsia="Calibri" w:hAnsi="Times New Roman" w:cs="Times New Roman"/>
              </w:rPr>
            </w:pPr>
            <w:r w:rsidRPr="00A82BA6">
              <w:rPr>
                <w:rFonts w:ascii="Times New Roman" w:eastAsia="Calibri" w:hAnsi="Times New Roman" w:cs="Times New Roman"/>
              </w:rPr>
              <w:t>1</w:t>
            </w:r>
            <w:r w:rsidR="00A82BA6">
              <w:rPr>
                <w:rFonts w:ascii="Times New Roman" w:eastAsia="Calibri" w:hAnsi="Times New Roman" w:cs="Times New Roman"/>
              </w:rPr>
              <w:t>0</w:t>
            </w:r>
          </w:p>
        </w:tc>
        <w:tc>
          <w:tcPr>
            <w:tcW w:w="8250" w:type="dxa"/>
          </w:tcPr>
          <w:p w14:paraId="08431E75" w14:textId="0D5686D0" w:rsidR="00F64D71" w:rsidRPr="00A82BA6" w:rsidRDefault="00F64D71" w:rsidP="00A82BA6">
            <w:pPr>
              <w:spacing w:line="240" w:lineRule="exact"/>
              <w:jc w:val="both"/>
              <w:rPr>
                <w:rFonts w:ascii="Times New Roman" w:hAnsi="Times New Roman" w:cs="Times New Roman"/>
              </w:rPr>
            </w:pPr>
            <w:r w:rsidRPr="00A82BA6">
              <w:rPr>
                <w:rFonts w:ascii="Times New Roman" w:hAnsi="Times New Roman" w:cs="Times New Roman"/>
              </w:rPr>
              <w:t xml:space="preserve">Подъём «полу ёлочкой» выполнить на ровной местности, затем на небольших склонах. Передвижение попеременным двушажным ходом дистанции </w:t>
            </w:r>
            <w:smartTag w:uri="urn:schemas-microsoft-com:office:smarttags" w:element="metricconverter">
              <w:smartTagPr>
                <w:attr w:name="ProductID" w:val="1 км"/>
              </w:smartTagPr>
              <w:r w:rsidRPr="00A82BA6">
                <w:rPr>
                  <w:rFonts w:ascii="Times New Roman" w:hAnsi="Times New Roman" w:cs="Times New Roman"/>
                </w:rPr>
                <w:t>1 км</w:t>
              </w:r>
            </w:smartTag>
            <w:r w:rsidRPr="00A82BA6">
              <w:rPr>
                <w:rFonts w:ascii="Times New Roman" w:hAnsi="Times New Roman" w:cs="Times New Roman"/>
              </w:rPr>
              <w:t xml:space="preserve"> на время.</w:t>
            </w:r>
          </w:p>
        </w:tc>
      </w:tr>
      <w:tr w:rsidR="00131116" w:rsidRPr="00131116" w14:paraId="38BFEDB1" w14:textId="77777777" w:rsidTr="00CA72F4">
        <w:tc>
          <w:tcPr>
            <w:tcW w:w="675" w:type="dxa"/>
          </w:tcPr>
          <w:p w14:paraId="5F46BAA7" w14:textId="466D7863" w:rsidR="00F64D71" w:rsidRPr="00A82BA6" w:rsidRDefault="00F41DC7" w:rsidP="00F64D71">
            <w:pPr>
              <w:jc w:val="center"/>
              <w:rPr>
                <w:rFonts w:ascii="Times New Roman" w:eastAsia="Calibri" w:hAnsi="Times New Roman" w:cs="Times New Roman"/>
              </w:rPr>
            </w:pPr>
            <w:r>
              <w:rPr>
                <w:rFonts w:ascii="Times New Roman" w:eastAsia="Calibri" w:hAnsi="Times New Roman" w:cs="Times New Roman"/>
              </w:rPr>
              <w:t>47</w:t>
            </w:r>
          </w:p>
        </w:tc>
        <w:tc>
          <w:tcPr>
            <w:tcW w:w="1560" w:type="dxa"/>
          </w:tcPr>
          <w:p w14:paraId="37738D68" w14:textId="2A5FAFF6" w:rsidR="00F64D71" w:rsidRPr="00A82BA6" w:rsidRDefault="00F64D71" w:rsidP="00F64D71">
            <w:pPr>
              <w:jc w:val="center"/>
              <w:rPr>
                <w:rFonts w:ascii="Times New Roman" w:eastAsia="Calibri" w:hAnsi="Times New Roman" w:cs="Times New Roman"/>
              </w:rPr>
            </w:pPr>
            <w:r w:rsidRPr="00A82BA6">
              <w:rPr>
                <w:rFonts w:ascii="Times New Roman" w:eastAsia="Calibri" w:hAnsi="Times New Roman" w:cs="Times New Roman"/>
              </w:rPr>
              <w:t>1</w:t>
            </w:r>
            <w:r w:rsidR="00A82BA6">
              <w:rPr>
                <w:rFonts w:ascii="Times New Roman" w:eastAsia="Calibri" w:hAnsi="Times New Roman" w:cs="Times New Roman"/>
              </w:rPr>
              <w:t>1</w:t>
            </w:r>
          </w:p>
        </w:tc>
        <w:tc>
          <w:tcPr>
            <w:tcW w:w="8250" w:type="dxa"/>
          </w:tcPr>
          <w:p w14:paraId="6704A878" w14:textId="77777777" w:rsidR="00F64D71" w:rsidRPr="00A82BA6" w:rsidRDefault="00F64D71" w:rsidP="00A82BA6">
            <w:pPr>
              <w:spacing w:line="240" w:lineRule="exact"/>
              <w:jc w:val="both"/>
              <w:rPr>
                <w:rFonts w:ascii="Times New Roman" w:hAnsi="Times New Roman" w:cs="Times New Roman"/>
              </w:rPr>
            </w:pPr>
            <w:r w:rsidRPr="00A82BA6">
              <w:rPr>
                <w:rFonts w:ascii="Times New Roman" w:hAnsi="Times New Roman" w:cs="Times New Roman"/>
              </w:rPr>
              <w:t>Эстафета на лыжах. Игра «С горки на горку».</w:t>
            </w:r>
          </w:p>
        </w:tc>
      </w:tr>
      <w:tr w:rsidR="00131116" w:rsidRPr="00131116" w14:paraId="65751E4C" w14:textId="77777777" w:rsidTr="006C3CC0">
        <w:tc>
          <w:tcPr>
            <w:tcW w:w="10485" w:type="dxa"/>
            <w:gridSpan w:val="3"/>
          </w:tcPr>
          <w:p w14:paraId="360E80EF" w14:textId="4B7E9235" w:rsidR="001F2231" w:rsidRPr="00000835" w:rsidRDefault="001F2231" w:rsidP="001F2231">
            <w:pPr>
              <w:jc w:val="center"/>
              <w:rPr>
                <w:rFonts w:ascii="Times New Roman" w:eastAsia="Calibri" w:hAnsi="Times New Roman" w:cs="Times New Roman"/>
                <w:sz w:val="24"/>
                <w:szCs w:val="24"/>
              </w:rPr>
            </w:pPr>
            <w:r w:rsidRPr="00000835">
              <w:rPr>
                <w:rFonts w:ascii="Times New Roman" w:hAnsi="Times New Roman" w:cs="Times New Roman"/>
                <w:b/>
                <w:sz w:val="24"/>
                <w:szCs w:val="24"/>
              </w:rPr>
              <w:t>Подвижные игры (с элементами баскетбола) (</w:t>
            </w:r>
            <w:r w:rsidR="00A0590A">
              <w:rPr>
                <w:rFonts w:ascii="Times New Roman" w:hAnsi="Times New Roman" w:cs="Times New Roman"/>
                <w:b/>
                <w:sz w:val="24"/>
                <w:szCs w:val="24"/>
              </w:rPr>
              <w:t xml:space="preserve">12 </w:t>
            </w:r>
            <w:r w:rsidRPr="00000835">
              <w:rPr>
                <w:rFonts w:ascii="Times New Roman" w:hAnsi="Times New Roman" w:cs="Times New Roman"/>
                <w:b/>
                <w:sz w:val="24"/>
                <w:szCs w:val="24"/>
              </w:rPr>
              <w:t>ч)</w:t>
            </w:r>
          </w:p>
        </w:tc>
      </w:tr>
      <w:tr w:rsidR="00131116" w:rsidRPr="00131116" w14:paraId="6DBBB99A" w14:textId="77777777" w:rsidTr="00CA72F4">
        <w:tc>
          <w:tcPr>
            <w:tcW w:w="675" w:type="dxa"/>
          </w:tcPr>
          <w:p w14:paraId="591842C4" w14:textId="5C73EC75" w:rsidR="00F64D71" w:rsidRPr="001705D4" w:rsidRDefault="00F41DC7" w:rsidP="00F64D71">
            <w:pPr>
              <w:jc w:val="center"/>
              <w:rPr>
                <w:rFonts w:ascii="Times New Roman" w:eastAsia="Calibri" w:hAnsi="Times New Roman" w:cs="Times New Roman"/>
              </w:rPr>
            </w:pPr>
            <w:r>
              <w:rPr>
                <w:rFonts w:ascii="Times New Roman" w:eastAsia="Calibri" w:hAnsi="Times New Roman" w:cs="Times New Roman"/>
              </w:rPr>
              <w:t>48</w:t>
            </w:r>
          </w:p>
        </w:tc>
        <w:tc>
          <w:tcPr>
            <w:tcW w:w="1560" w:type="dxa"/>
          </w:tcPr>
          <w:p w14:paraId="12C64E65" w14:textId="77777777" w:rsidR="00F64D71" w:rsidRPr="001705D4" w:rsidRDefault="001F2231" w:rsidP="00F64D71">
            <w:pPr>
              <w:jc w:val="center"/>
              <w:rPr>
                <w:rFonts w:ascii="Times New Roman" w:eastAsia="Calibri" w:hAnsi="Times New Roman" w:cs="Times New Roman"/>
              </w:rPr>
            </w:pPr>
            <w:r w:rsidRPr="001705D4">
              <w:rPr>
                <w:rFonts w:ascii="Times New Roman" w:eastAsia="Calibri" w:hAnsi="Times New Roman" w:cs="Times New Roman"/>
              </w:rPr>
              <w:t>1</w:t>
            </w:r>
          </w:p>
        </w:tc>
        <w:tc>
          <w:tcPr>
            <w:tcW w:w="8250" w:type="dxa"/>
          </w:tcPr>
          <w:p w14:paraId="5CBA2F76" w14:textId="77777777" w:rsidR="00F64D71" w:rsidRPr="001705D4" w:rsidRDefault="00D779A9" w:rsidP="001705D4">
            <w:pPr>
              <w:jc w:val="both"/>
              <w:rPr>
                <w:rFonts w:ascii="Times New Roman" w:eastAsia="Calibri" w:hAnsi="Times New Roman" w:cs="Times New Roman"/>
              </w:rPr>
            </w:pPr>
            <w:r w:rsidRPr="001705D4">
              <w:rPr>
                <w:rFonts w:ascii="Times New Roman" w:hAnsi="Times New Roman" w:cs="Times New Roman"/>
              </w:rPr>
              <w:t>Инструктаж по ТБ. ОРУ. Ловля и передача мяча двумя руками от груди на месте. Ведение мяча на месте с высоким отскоком. Игра «Гонка мячей по кругу».</w:t>
            </w:r>
          </w:p>
        </w:tc>
      </w:tr>
      <w:tr w:rsidR="00131116" w:rsidRPr="00131116" w14:paraId="3E3A5696" w14:textId="77777777" w:rsidTr="00CA72F4">
        <w:tc>
          <w:tcPr>
            <w:tcW w:w="675" w:type="dxa"/>
          </w:tcPr>
          <w:p w14:paraId="55CC2CD3" w14:textId="5FD2EE05" w:rsidR="00FF3F64" w:rsidRPr="001705D4" w:rsidRDefault="00F41DC7" w:rsidP="00FF3F64">
            <w:pPr>
              <w:jc w:val="center"/>
              <w:rPr>
                <w:rFonts w:ascii="Times New Roman" w:eastAsia="Calibri" w:hAnsi="Times New Roman" w:cs="Times New Roman"/>
              </w:rPr>
            </w:pPr>
            <w:r>
              <w:rPr>
                <w:rFonts w:ascii="Times New Roman" w:eastAsia="Calibri" w:hAnsi="Times New Roman" w:cs="Times New Roman"/>
              </w:rPr>
              <w:t>49</w:t>
            </w:r>
          </w:p>
        </w:tc>
        <w:tc>
          <w:tcPr>
            <w:tcW w:w="1560" w:type="dxa"/>
          </w:tcPr>
          <w:p w14:paraId="14E07971" w14:textId="77777777" w:rsidR="00FF3F64" w:rsidRPr="001705D4" w:rsidRDefault="00FF3F64" w:rsidP="00FF3F64">
            <w:pPr>
              <w:jc w:val="center"/>
              <w:rPr>
                <w:rFonts w:ascii="Times New Roman" w:eastAsia="Calibri" w:hAnsi="Times New Roman" w:cs="Times New Roman"/>
              </w:rPr>
            </w:pPr>
            <w:r w:rsidRPr="001705D4">
              <w:rPr>
                <w:rFonts w:ascii="Times New Roman" w:eastAsia="Calibri" w:hAnsi="Times New Roman" w:cs="Times New Roman"/>
              </w:rPr>
              <w:t>2</w:t>
            </w:r>
          </w:p>
        </w:tc>
        <w:tc>
          <w:tcPr>
            <w:tcW w:w="8250" w:type="dxa"/>
          </w:tcPr>
          <w:p w14:paraId="029F8EEA" w14:textId="77777777" w:rsidR="00FF3F64" w:rsidRPr="001705D4" w:rsidRDefault="00FF3F64" w:rsidP="001705D4">
            <w:pPr>
              <w:spacing w:line="240" w:lineRule="exact"/>
              <w:jc w:val="both"/>
              <w:rPr>
                <w:rFonts w:ascii="Times New Roman" w:hAnsi="Times New Roman" w:cs="Times New Roman"/>
              </w:rPr>
            </w:pPr>
            <w:r w:rsidRPr="001705D4">
              <w:rPr>
                <w:rFonts w:ascii="Times New Roman" w:hAnsi="Times New Roman" w:cs="Times New Roman"/>
              </w:rPr>
              <w:t>ОРУ. Ловля и передача мяча двумя руками от груди на месте. Ведение мяча на месте со средним отскоком. Игра «Гонка мячей по кругу».</w:t>
            </w:r>
          </w:p>
        </w:tc>
      </w:tr>
      <w:tr w:rsidR="00131116" w:rsidRPr="00131116" w14:paraId="7BA54F2D" w14:textId="77777777" w:rsidTr="00CA72F4">
        <w:tc>
          <w:tcPr>
            <w:tcW w:w="675" w:type="dxa"/>
          </w:tcPr>
          <w:p w14:paraId="5F189F72" w14:textId="3B12E8FC" w:rsidR="00FF3F64" w:rsidRPr="001705D4" w:rsidRDefault="00F41DC7" w:rsidP="00FF3F64">
            <w:pPr>
              <w:jc w:val="center"/>
              <w:rPr>
                <w:rFonts w:ascii="Times New Roman" w:eastAsia="Calibri" w:hAnsi="Times New Roman" w:cs="Times New Roman"/>
              </w:rPr>
            </w:pPr>
            <w:r>
              <w:rPr>
                <w:rFonts w:ascii="Times New Roman" w:eastAsia="Calibri" w:hAnsi="Times New Roman" w:cs="Times New Roman"/>
              </w:rPr>
              <w:t>50</w:t>
            </w:r>
          </w:p>
        </w:tc>
        <w:tc>
          <w:tcPr>
            <w:tcW w:w="1560" w:type="dxa"/>
          </w:tcPr>
          <w:p w14:paraId="4EA9B8EC" w14:textId="77777777" w:rsidR="00FF3F64" w:rsidRPr="001705D4" w:rsidRDefault="00FF3F64" w:rsidP="00FF3F64">
            <w:pPr>
              <w:jc w:val="center"/>
              <w:rPr>
                <w:rFonts w:ascii="Times New Roman" w:eastAsia="Calibri" w:hAnsi="Times New Roman" w:cs="Times New Roman"/>
              </w:rPr>
            </w:pPr>
            <w:r w:rsidRPr="001705D4">
              <w:rPr>
                <w:rFonts w:ascii="Times New Roman" w:eastAsia="Calibri" w:hAnsi="Times New Roman" w:cs="Times New Roman"/>
              </w:rPr>
              <w:t>3</w:t>
            </w:r>
          </w:p>
        </w:tc>
        <w:tc>
          <w:tcPr>
            <w:tcW w:w="8250" w:type="dxa"/>
          </w:tcPr>
          <w:p w14:paraId="60280DC6" w14:textId="77777777" w:rsidR="00FF3F64" w:rsidRPr="001705D4" w:rsidRDefault="00FF3F64" w:rsidP="001705D4">
            <w:pPr>
              <w:spacing w:line="240" w:lineRule="exact"/>
              <w:jc w:val="both"/>
              <w:rPr>
                <w:rFonts w:ascii="Times New Roman" w:hAnsi="Times New Roman" w:cs="Times New Roman"/>
              </w:rPr>
            </w:pPr>
            <w:r w:rsidRPr="001705D4">
              <w:rPr>
                <w:rFonts w:ascii="Times New Roman" w:eastAsia="Arial Unicode MS" w:hAnsi="Times New Roman" w:cs="Times New Roman"/>
                <w:spacing w:val="-10"/>
              </w:rPr>
              <w:t>ОРУ. Ловля и передача мяча двумя руками от груди в движении. Ведение мяча на месте со средним отскоком. Игра «Подвижная цель».</w:t>
            </w:r>
          </w:p>
        </w:tc>
      </w:tr>
      <w:tr w:rsidR="00131116" w:rsidRPr="00131116" w14:paraId="1DF7CC33" w14:textId="77777777" w:rsidTr="00CA72F4">
        <w:tc>
          <w:tcPr>
            <w:tcW w:w="675" w:type="dxa"/>
          </w:tcPr>
          <w:p w14:paraId="511D4A19" w14:textId="6DA37BB4" w:rsidR="00FF3F64" w:rsidRPr="001705D4" w:rsidRDefault="00F41DC7" w:rsidP="00FF3F64">
            <w:pPr>
              <w:jc w:val="center"/>
              <w:rPr>
                <w:rFonts w:ascii="Times New Roman" w:eastAsia="Calibri" w:hAnsi="Times New Roman" w:cs="Times New Roman"/>
              </w:rPr>
            </w:pPr>
            <w:r>
              <w:rPr>
                <w:rFonts w:ascii="Times New Roman" w:eastAsia="Calibri" w:hAnsi="Times New Roman" w:cs="Times New Roman"/>
              </w:rPr>
              <w:t>51</w:t>
            </w:r>
          </w:p>
        </w:tc>
        <w:tc>
          <w:tcPr>
            <w:tcW w:w="1560" w:type="dxa"/>
          </w:tcPr>
          <w:p w14:paraId="6BB072AD" w14:textId="34CECA68" w:rsidR="00FF3F64" w:rsidRPr="001705D4" w:rsidRDefault="001705D4" w:rsidP="00FF3F64">
            <w:pPr>
              <w:jc w:val="center"/>
              <w:rPr>
                <w:rFonts w:ascii="Times New Roman" w:eastAsia="Calibri" w:hAnsi="Times New Roman" w:cs="Times New Roman"/>
              </w:rPr>
            </w:pPr>
            <w:r>
              <w:rPr>
                <w:rFonts w:ascii="Times New Roman" w:eastAsia="Calibri" w:hAnsi="Times New Roman" w:cs="Times New Roman"/>
              </w:rPr>
              <w:t>4</w:t>
            </w:r>
          </w:p>
        </w:tc>
        <w:tc>
          <w:tcPr>
            <w:tcW w:w="8250" w:type="dxa"/>
          </w:tcPr>
          <w:p w14:paraId="6B2C4FA1" w14:textId="77777777" w:rsidR="00FF3F64" w:rsidRPr="001705D4" w:rsidRDefault="00FF3F64" w:rsidP="001705D4">
            <w:pPr>
              <w:spacing w:line="240" w:lineRule="exact"/>
              <w:jc w:val="both"/>
              <w:rPr>
                <w:rFonts w:ascii="Times New Roman" w:hAnsi="Times New Roman" w:cs="Times New Roman"/>
              </w:rPr>
            </w:pPr>
            <w:r w:rsidRPr="001705D4">
              <w:rPr>
                <w:rFonts w:ascii="Times New Roman" w:eastAsia="Arial Unicode MS" w:hAnsi="Times New Roman" w:cs="Times New Roman"/>
                <w:spacing w:val="-10"/>
              </w:rPr>
              <w:t xml:space="preserve">ОРУ. Ловля и передача мяча одной рукой от плеча на месте. Ведение мяча правой </w:t>
            </w:r>
            <w:r w:rsidRPr="001705D4">
              <w:rPr>
                <w:rFonts w:ascii="Times New Roman" w:hAnsi="Times New Roman" w:cs="Times New Roman"/>
                <w:i/>
                <w:iCs/>
              </w:rPr>
              <w:t>(левой)</w:t>
            </w:r>
            <w:r w:rsidRPr="001705D4">
              <w:rPr>
                <w:rFonts w:ascii="Times New Roman" w:eastAsia="Arial Unicode MS" w:hAnsi="Times New Roman" w:cs="Times New Roman"/>
                <w:spacing w:val="-10"/>
              </w:rPr>
              <w:t>рукой на месте. Эстафеты. Игра «Овладей мячом».</w:t>
            </w:r>
          </w:p>
        </w:tc>
      </w:tr>
      <w:tr w:rsidR="00131116" w:rsidRPr="00131116" w14:paraId="2FD327E2" w14:textId="77777777" w:rsidTr="00CA72F4">
        <w:tc>
          <w:tcPr>
            <w:tcW w:w="675" w:type="dxa"/>
          </w:tcPr>
          <w:p w14:paraId="2D3DA098" w14:textId="0FAE8FC6" w:rsidR="00FF3F64" w:rsidRPr="001705D4" w:rsidRDefault="00F41DC7" w:rsidP="00FF3F64">
            <w:pPr>
              <w:jc w:val="center"/>
              <w:rPr>
                <w:rFonts w:ascii="Times New Roman" w:eastAsia="Calibri" w:hAnsi="Times New Roman" w:cs="Times New Roman"/>
              </w:rPr>
            </w:pPr>
            <w:r>
              <w:rPr>
                <w:rFonts w:ascii="Times New Roman" w:eastAsia="Calibri" w:hAnsi="Times New Roman" w:cs="Times New Roman"/>
              </w:rPr>
              <w:t>52</w:t>
            </w:r>
          </w:p>
        </w:tc>
        <w:tc>
          <w:tcPr>
            <w:tcW w:w="1560" w:type="dxa"/>
          </w:tcPr>
          <w:p w14:paraId="3046B7FE" w14:textId="03242170" w:rsidR="00FF3F64" w:rsidRPr="001705D4" w:rsidRDefault="001705D4" w:rsidP="00FF3F64">
            <w:pPr>
              <w:jc w:val="center"/>
              <w:rPr>
                <w:rFonts w:ascii="Times New Roman" w:eastAsia="Calibri" w:hAnsi="Times New Roman" w:cs="Times New Roman"/>
              </w:rPr>
            </w:pPr>
            <w:r>
              <w:rPr>
                <w:rFonts w:ascii="Times New Roman" w:eastAsia="Calibri" w:hAnsi="Times New Roman" w:cs="Times New Roman"/>
              </w:rPr>
              <w:t>5</w:t>
            </w:r>
          </w:p>
        </w:tc>
        <w:tc>
          <w:tcPr>
            <w:tcW w:w="8250" w:type="dxa"/>
          </w:tcPr>
          <w:p w14:paraId="240D5DC6" w14:textId="77777777" w:rsidR="00FF3F64" w:rsidRPr="001705D4" w:rsidRDefault="00FF3F64" w:rsidP="001705D4">
            <w:pPr>
              <w:spacing w:line="240" w:lineRule="exact"/>
              <w:jc w:val="both"/>
              <w:rPr>
                <w:rFonts w:ascii="Times New Roman" w:hAnsi="Times New Roman" w:cs="Times New Roman"/>
              </w:rPr>
            </w:pPr>
            <w:r w:rsidRPr="001705D4">
              <w:rPr>
                <w:rFonts w:ascii="Times New Roman" w:eastAsia="Arial Unicode MS" w:hAnsi="Times New Roman" w:cs="Times New Roman"/>
                <w:spacing w:val="-10"/>
              </w:rPr>
              <w:t xml:space="preserve">ОРУ. Ловля и передача мяча в кругу. Ведение мяча правой </w:t>
            </w:r>
            <w:r w:rsidRPr="001705D4">
              <w:rPr>
                <w:rFonts w:ascii="Times New Roman" w:hAnsi="Times New Roman" w:cs="Times New Roman"/>
                <w:i/>
                <w:iCs/>
              </w:rPr>
              <w:t xml:space="preserve">(левой) </w:t>
            </w:r>
            <w:r w:rsidRPr="001705D4">
              <w:rPr>
                <w:rFonts w:ascii="Times New Roman" w:eastAsia="Arial Unicode MS" w:hAnsi="Times New Roman" w:cs="Times New Roman"/>
                <w:spacing w:val="-10"/>
              </w:rPr>
              <w:t xml:space="preserve">рукой. Эстафеты. Игры «Мяч ловцу», «Салки с мячом». </w:t>
            </w:r>
            <w:r w:rsidRPr="001705D4">
              <w:rPr>
                <w:rFonts w:ascii="Times New Roman" w:eastAsia="Arial Unicode MS" w:hAnsi="Times New Roman" w:cs="Times New Roman"/>
                <w:bCs/>
                <w:iCs/>
                <w:spacing w:val="10"/>
              </w:rPr>
              <w:t>Игра</w:t>
            </w:r>
            <w:r w:rsidRPr="001705D4">
              <w:rPr>
                <w:rFonts w:ascii="Times New Roman" w:eastAsia="Arial Unicode MS" w:hAnsi="Times New Roman" w:cs="Times New Roman"/>
                <w:spacing w:val="-10"/>
              </w:rPr>
              <w:t>в мини-баскетбол.</w:t>
            </w:r>
          </w:p>
        </w:tc>
      </w:tr>
      <w:tr w:rsidR="00131116" w:rsidRPr="00131116" w14:paraId="2C2D7C9E" w14:textId="77777777" w:rsidTr="00CA72F4">
        <w:tc>
          <w:tcPr>
            <w:tcW w:w="675" w:type="dxa"/>
          </w:tcPr>
          <w:p w14:paraId="196BC8D0" w14:textId="052749B8" w:rsidR="00FF3F64" w:rsidRPr="001705D4" w:rsidRDefault="00F41DC7" w:rsidP="00FF3F64">
            <w:pPr>
              <w:jc w:val="center"/>
              <w:rPr>
                <w:rFonts w:ascii="Times New Roman" w:eastAsia="Calibri" w:hAnsi="Times New Roman" w:cs="Times New Roman"/>
              </w:rPr>
            </w:pPr>
            <w:r>
              <w:rPr>
                <w:rFonts w:ascii="Times New Roman" w:eastAsia="Calibri" w:hAnsi="Times New Roman" w:cs="Times New Roman"/>
              </w:rPr>
              <w:t>53</w:t>
            </w:r>
          </w:p>
        </w:tc>
        <w:tc>
          <w:tcPr>
            <w:tcW w:w="1560" w:type="dxa"/>
          </w:tcPr>
          <w:p w14:paraId="5703A336" w14:textId="1A86F3EE" w:rsidR="00FF3F64" w:rsidRPr="001705D4" w:rsidRDefault="001705D4" w:rsidP="00FF3F64">
            <w:pPr>
              <w:jc w:val="center"/>
              <w:rPr>
                <w:rFonts w:ascii="Times New Roman" w:eastAsia="Calibri" w:hAnsi="Times New Roman" w:cs="Times New Roman"/>
              </w:rPr>
            </w:pPr>
            <w:r>
              <w:rPr>
                <w:rFonts w:ascii="Times New Roman" w:eastAsia="Calibri" w:hAnsi="Times New Roman" w:cs="Times New Roman"/>
              </w:rPr>
              <w:t>6</w:t>
            </w:r>
          </w:p>
        </w:tc>
        <w:tc>
          <w:tcPr>
            <w:tcW w:w="8250" w:type="dxa"/>
          </w:tcPr>
          <w:p w14:paraId="41992BAE" w14:textId="77777777" w:rsidR="00FF3F64" w:rsidRPr="001705D4" w:rsidRDefault="00FF3F64" w:rsidP="001705D4">
            <w:pPr>
              <w:spacing w:line="240" w:lineRule="exact"/>
              <w:jc w:val="both"/>
              <w:rPr>
                <w:rFonts w:ascii="Times New Roman" w:hAnsi="Times New Roman" w:cs="Times New Roman"/>
              </w:rPr>
            </w:pPr>
            <w:r w:rsidRPr="001705D4">
              <w:rPr>
                <w:rFonts w:ascii="Times New Roman" w:eastAsia="Arial Unicode MS" w:hAnsi="Times New Roman" w:cs="Times New Roman"/>
                <w:spacing w:val="-10"/>
              </w:rPr>
              <w:t xml:space="preserve">ОРУ. Ловля и передача мяча в кругу. Ведение мяча правой </w:t>
            </w:r>
            <w:r w:rsidRPr="001705D4">
              <w:rPr>
                <w:rFonts w:ascii="Times New Roman" w:hAnsi="Times New Roman" w:cs="Times New Roman"/>
                <w:i/>
                <w:iCs/>
              </w:rPr>
              <w:t xml:space="preserve">(левой) </w:t>
            </w:r>
            <w:r w:rsidRPr="001705D4">
              <w:rPr>
                <w:rFonts w:ascii="Times New Roman" w:eastAsia="Arial Unicode MS" w:hAnsi="Times New Roman" w:cs="Times New Roman"/>
                <w:spacing w:val="-10"/>
              </w:rPr>
              <w:t xml:space="preserve">рукой. Эстафеты. Игры «Мяч ловцу», «Салки с мячом». </w:t>
            </w:r>
            <w:r w:rsidRPr="001705D4">
              <w:rPr>
                <w:rFonts w:ascii="Times New Roman" w:eastAsia="Arial Unicode MS" w:hAnsi="Times New Roman" w:cs="Times New Roman"/>
                <w:bCs/>
                <w:iCs/>
                <w:spacing w:val="10"/>
              </w:rPr>
              <w:t>Игра</w:t>
            </w:r>
            <w:r w:rsidRPr="001705D4">
              <w:rPr>
                <w:rFonts w:ascii="Times New Roman" w:eastAsia="Arial Unicode MS" w:hAnsi="Times New Roman" w:cs="Times New Roman"/>
                <w:spacing w:val="-10"/>
              </w:rPr>
              <w:t>в мини-баскетбол.</w:t>
            </w:r>
          </w:p>
        </w:tc>
      </w:tr>
      <w:tr w:rsidR="00131116" w:rsidRPr="00131116" w14:paraId="4DA1C61E" w14:textId="77777777" w:rsidTr="00CA72F4">
        <w:tc>
          <w:tcPr>
            <w:tcW w:w="675" w:type="dxa"/>
          </w:tcPr>
          <w:p w14:paraId="71EC524F" w14:textId="4804AB25" w:rsidR="00982CB9" w:rsidRPr="001705D4" w:rsidRDefault="00F41DC7" w:rsidP="00982CB9">
            <w:pPr>
              <w:jc w:val="center"/>
              <w:rPr>
                <w:rFonts w:ascii="Times New Roman" w:eastAsia="Calibri" w:hAnsi="Times New Roman" w:cs="Times New Roman"/>
              </w:rPr>
            </w:pPr>
            <w:r>
              <w:rPr>
                <w:rFonts w:ascii="Times New Roman" w:eastAsia="Calibri" w:hAnsi="Times New Roman" w:cs="Times New Roman"/>
              </w:rPr>
              <w:t>54</w:t>
            </w:r>
          </w:p>
        </w:tc>
        <w:tc>
          <w:tcPr>
            <w:tcW w:w="1560" w:type="dxa"/>
          </w:tcPr>
          <w:p w14:paraId="121EA5B3" w14:textId="6FC090C2" w:rsidR="00982CB9" w:rsidRPr="001705D4" w:rsidRDefault="001705D4" w:rsidP="00982CB9">
            <w:pPr>
              <w:jc w:val="center"/>
              <w:rPr>
                <w:rFonts w:ascii="Times New Roman" w:eastAsia="Calibri" w:hAnsi="Times New Roman" w:cs="Times New Roman"/>
              </w:rPr>
            </w:pPr>
            <w:r>
              <w:rPr>
                <w:rFonts w:ascii="Times New Roman" w:eastAsia="Calibri" w:hAnsi="Times New Roman" w:cs="Times New Roman"/>
              </w:rPr>
              <w:t>7</w:t>
            </w:r>
          </w:p>
        </w:tc>
        <w:tc>
          <w:tcPr>
            <w:tcW w:w="8250" w:type="dxa"/>
          </w:tcPr>
          <w:p w14:paraId="3CC78763" w14:textId="77777777" w:rsidR="00982CB9" w:rsidRPr="001705D4" w:rsidRDefault="00982CB9" w:rsidP="001705D4">
            <w:pPr>
              <w:spacing w:line="240" w:lineRule="exact"/>
              <w:jc w:val="both"/>
              <w:rPr>
                <w:rFonts w:ascii="Times New Roman" w:hAnsi="Times New Roman" w:cs="Times New Roman"/>
              </w:rPr>
            </w:pPr>
            <w:r w:rsidRPr="001705D4">
              <w:rPr>
                <w:rFonts w:ascii="Times New Roman" w:eastAsia="Arial Unicode MS" w:hAnsi="Times New Roman" w:cs="Times New Roman"/>
                <w:spacing w:val="-10"/>
              </w:rPr>
              <w:t>ОРУ. Ловля и передача мяча в кругу. Броски мяча в кольцо двумя руками от груди. Эстафеты. Игра «Попади в цель». Игра в мини-баскетбол.</w:t>
            </w:r>
          </w:p>
        </w:tc>
      </w:tr>
      <w:tr w:rsidR="00131116" w:rsidRPr="00131116" w14:paraId="78C89B86" w14:textId="77777777" w:rsidTr="00CA72F4">
        <w:tc>
          <w:tcPr>
            <w:tcW w:w="675" w:type="dxa"/>
          </w:tcPr>
          <w:p w14:paraId="7B9AA496" w14:textId="178DC4BF" w:rsidR="00982CB9" w:rsidRPr="001705D4" w:rsidRDefault="00F41DC7" w:rsidP="00982CB9">
            <w:pPr>
              <w:jc w:val="center"/>
              <w:rPr>
                <w:rFonts w:ascii="Times New Roman" w:eastAsia="Calibri" w:hAnsi="Times New Roman" w:cs="Times New Roman"/>
              </w:rPr>
            </w:pPr>
            <w:r>
              <w:rPr>
                <w:rFonts w:ascii="Times New Roman" w:eastAsia="Calibri" w:hAnsi="Times New Roman" w:cs="Times New Roman"/>
              </w:rPr>
              <w:t>55</w:t>
            </w:r>
          </w:p>
        </w:tc>
        <w:tc>
          <w:tcPr>
            <w:tcW w:w="1560" w:type="dxa"/>
          </w:tcPr>
          <w:p w14:paraId="76A8FDAF" w14:textId="0CEAC996" w:rsidR="00982CB9" w:rsidRPr="001705D4" w:rsidRDefault="001705D4" w:rsidP="00982CB9">
            <w:pPr>
              <w:jc w:val="center"/>
              <w:rPr>
                <w:rFonts w:ascii="Times New Roman" w:eastAsia="Calibri" w:hAnsi="Times New Roman" w:cs="Times New Roman"/>
              </w:rPr>
            </w:pPr>
            <w:r>
              <w:rPr>
                <w:rFonts w:ascii="Times New Roman" w:eastAsia="Calibri" w:hAnsi="Times New Roman" w:cs="Times New Roman"/>
              </w:rPr>
              <w:t>8</w:t>
            </w:r>
          </w:p>
        </w:tc>
        <w:tc>
          <w:tcPr>
            <w:tcW w:w="8250" w:type="dxa"/>
          </w:tcPr>
          <w:p w14:paraId="4C1911B1" w14:textId="77777777" w:rsidR="00982CB9" w:rsidRPr="001705D4" w:rsidRDefault="00982CB9" w:rsidP="001705D4">
            <w:pPr>
              <w:spacing w:line="240" w:lineRule="exact"/>
              <w:jc w:val="both"/>
              <w:rPr>
                <w:rFonts w:ascii="Times New Roman" w:hAnsi="Times New Roman" w:cs="Times New Roman"/>
              </w:rPr>
            </w:pPr>
            <w:r w:rsidRPr="001705D4">
              <w:rPr>
                <w:rFonts w:ascii="Times New Roman" w:eastAsia="Arial Unicode MS" w:hAnsi="Times New Roman" w:cs="Times New Roman"/>
                <w:spacing w:val="-10"/>
              </w:rPr>
              <w:t>ОРУ. Ловля и передача мяча в кругу. Броски мяча в кольцо двумя руками от груди. Эстафеты. Игра «Снайперы». Игра в мини-баскетбол.</w:t>
            </w:r>
          </w:p>
        </w:tc>
      </w:tr>
      <w:tr w:rsidR="00131116" w:rsidRPr="00131116" w14:paraId="58875FDE" w14:textId="77777777" w:rsidTr="00CA72F4">
        <w:tc>
          <w:tcPr>
            <w:tcW w:w="675" w:type="dxa"/>
          </w:tcPr>
          <w:p w14:paraId="430356EB" w14:textId="31456BF3" w:rsidR="00982CB9" w:rsidRPr="001705D4" w:rsidRDefault="00F41DC7" w:rsidP="00982CB9">
            <w:pPr>
              <w:jc w:val="center"/>
              <w:rPr>
                <w:rFonts w:ascii="Times New Roman" w:eastAsia="Calibri" w:hAnsi="Times New Roman" w:cs="Times New Roman"/>
              </w:rPr>
            </w:pPr>
            <w:r>
              <w:rPr>
                <w:rFonts w:ascii="Times New Roman" w:eastAsia="Calibri" w:hAnsi="Times New Roman" w:cs="Times New Roman"/>
              </w:rPr>
              <w:t>56</w:t>
            </w:r>
          </w:p>
        </w:tc>
        <w:tc>
          <w:tcPr>
            <w:tcW w:w="1560" w:type="dxa"/>
          </w:tcPr>
          <w:p w14:paraId="722A5D4B" w14:textId="1FA0DA12" w:rsidR="00982CB9" w:rsidRPr="001705D4" w:rsidRDefault="001705D4" w:rsidP="00982CB9">
            <w:pPr>
              <w:jc w:val="center"/>
              <w:rPr>
                <w:rFonts w:ascii="Times New Roman" w:eastAsia="Calibri" w:hAnsi="Times New Roman" w:cs="Times New Roman"/>
              </w:rPr>
            </w:pPr>
            <w:r>
              <w:rPr>
                <w:rFonts w:ascii="Times New Roman" w:eastAsia="Calibri" w:hAnsi="Times New Roman" w:cs="Times New Roman"/>
              </w:rPr>
              <w:t>9</w:t>
            </w:r>
          </w:p>
        </w:tc>
        <w:tc>
          <w:tcPr>
            <w:tcW w:w="8250" w:type="dxa"/>
          </w:tcPr>
          <w:p w14:paraId="5E4A03F9" w14:textId="77777777" w:rsidR="00982CB9" w:rsidRPr="001705D4" w:rsidRDefault="00982CB9" w:rsidP="001705D4">
            <w:pPr>
              <w:spacing w:line="240" w:lineRule="exact"/>
              <w:jc w:val="both"/>
              <w:rPr>
                <w:rFonts w:ascii="Times New Roman" w:hAnsi="Times New Roman" w:cs="Times New Roman"/>
              </w:rPr>
            </w:pPr>
            <w:r w:rsidRPr="001705D4">
              <w:rPr>
                <w:rFonts w:ascii="Times New Roman" w:hAnsi="Times New Roman" w:cs="Times New Roman"/>
              </w:rPr>
              <w:t>ОРУ. Ловля и передача мяча в квадрате. Броски мяча в кольцо двумя руками от груди. Эстафеты с мячами. Тактические действия в за</w:t>
            </w:r>
            <w:r w:rsidRPr="001705D4">
              <w:rPr>
                <w:rFonts w:ascii="Times New Roman" w:hAnsi="Times New Roman" w:cs="Times New Roman"/>
              </w:rPr>
              <w:softHyphen/>
              <w:t>щите и нападении. Игра в мини-баскетбол.</w:t>
            </w:r>
          </w:p>
        </w:tc>
      </w:tr>
      <w:tr w:rsidR="00131116" w:rsidRPr="00131116" w14:paraId="75AD32BB" w14:textId="77777777" w:rsidTr="00CA72F4">
        <w:tc>
          <w:tcPr>
            <w:tcW w:w="675" w:type="dxa"/>
          </w:tcPr>
          <w:p w14:paraId="3729DA31" w14:textId="1A7C2D6B" w:rsidR="00EB5F4A" w:rsidRPr="001705D4" w:rsidRDefault="00F41DC7" w:rsidP="00EB5F4A">
            <w:pPr>
              <w:jc w:val="center"/>
              <w:rPr>
                <w:rFonts w:ascii="Times New Roman" w:eastAsia="Calibri" w:hAnsi="Times New Roman" w:cs="Times New Roman"/>
              </w:rPr>
            </w:pPr>
            <w:r>
              <w:rPr>
                <w:rFonts w:ascii="Times New Roman" w:eastAsia="Calibri" w:hAnsi="Times New Roman" w:cs="Times New Roman"/>
              </w:rPr>
              <w:t>57</w:t>
            </w:r>
          </w:p>
        </w:tc>
        <w:tc>
          <w:tcPr>
            <w:tcW w:w="1560" w:type="dxa"/>
          </w:tcPr>
          <w:p w14:paraId="5BA467AF" w14:textId="79EECA9B" w:rsidR="00EB5F4A" w:rsidRPr="001705D4" w:rsidRDefault="00EB5F4A" w:rsidP="00EB5F4A">
            <w:pPr>
              <w:jc w:val="center"/>
              <w:rPr>
                <w:rFonts w:ascii="Times New Roman" w:eastAsia="Calibri" w:hAnsi="Times New Roman" w:cs="Times New Roman"/>
              </w:rPr>
            </w:pPr>
            <w:r w:rsidRPr="001705D4">
              <w:rPr>
                <w:rFonts w:ascii="Times New Roman" w:eastAsia="Calibri" w:hAnsi="Times New Roman" w:cs="Times New Roman"/>
              </w:rPr>
              <w:t>1</w:t>
            </w:r>
            <w:r w:rsidR="001705D4">
              <w:rPr>
                <w:rFonts w:ascii="Times New Roman" w:eastAsia="Calibri" w:hAnsi="Times New Roman" w:cs="Times New Roman"/>
              </w:rPr>
              <w:t>0</w:t>
            </w:r>
          </w:p>
        </w:tc>
        <w:tc>
          <w:tcPr>
            <w:tcW w:w="8250" w:type="dxa"/>
          </w:tcPr>
          <w:p w14:paraId="4D2A9544" w14:textId="77777777" w:rsidR="00EB5F4A" w:rsidRPr="001705D4" w:rsidRDefault="00EB5F4A" w:rsidP="001705D4">
            <w:pPr>
              <w:spacing w:line="240" w:lineRule="exact"/>
              <w:jc w:val="both"/>
              <w:rPr>
                <w:rFonts w:ascii="Times New Roman" w:hAnsi="Times New Roman" w:cs="Times New Roman"/>
              </w:rPr>
            </w:pPr>
            <w:r w:rsidRPr="001705D4">
              <w:rPr>
                <w:rFonts w:ascii="Times New Roman" w:hAnsi="Times New Roman" w:cs="Times New Roman"/>
              </w:rPr>
              <w:t>ОРУ. Ловля и передача мяча в квадрате. Броски мяча в кольцо двумя руками от груди. Эстафеты с мячами. Игра «Перестрелка». Игра в мини-баскетбол.</w:t>
            </w:r>
          </w:p>
        </w:tc>
      </w:tr>
      <w:tr w:rsidR="00131116" w:rsidRPr="00131116" w14:paraId="1E031BE5" w14:textId="77777777" w:rsidTr="00CA72F4">
        <w:tc>
          <w:tcPr>
            <w:tcW w:w="675" w:type="dxa"/>
          </w:tcPr>
          <w:p w14:paraId="0B13101E" w14:textId="6157A2F3" w:rsidR="00EB5F4A" w:rsidRPr="001705D4" w:rsidRDefault="00F41DC7" w:rsidP="00EB5F4A">
            <w:pPr>
              <w:jc w:val="center"/>
              <w:rPr>
                <w:rFonts w:ascii="Times New Roman" w:eastAsia="Calibri" w:hAnsi="Times New Roman" w:cs="Times New Roman"/>
              </w:rPr>
            </w:pPr>
            <w:r>
              <w:rPr>
                <w:rFonts w:ascii="Times New Roman" w:eastAsia="Calibri" w:hAnsi="Times New Roman" w:cs="Times New Roman"/>
              </w:rPr>
              <w:t>58</w:t>
            </w:r>
          </w:p>
        </w:tc>
        <w:tc>
          <w:tcPr>
            <w:tcW w:w="1560" w:type="dxa"/>
          </w:tcPr>
          <w:p w14:paraId="755DF662" w14:textId="15C91C3C" w:rsidR="00EB5F4A" w:rsidRPr="001705D4" w:rsidRDefault="00EB5F4A" w:rsidP="00EB5F4A">
            <w:pPr>
              <w:jc w:val="center"/>
              <w:rPr>
                <w:rFonts w:ascii="Times New Roman" w:eastAsia="Calibri" w:hAnsi="Times New Roman" w:cs="Times New Roman"/>
              </w:rPr>
            </w:pPr>
            <w:r w:rsidRPr="001705D4">
              <w:rPr>
                <w:rFonts w:ascii="Times New Roman" w:eastAsia="Calibri" w:hAnsi="Times New Roman" w:cs="Times New Roman"/>
              </w:rPr>
              <w:t>1</w:t>
            </w:r>
            <w:r w:rsidR="001705D4">
              <w:rPr>
                <w:rFonts w:ascii="Times New Roman" w:eastAsia="Calibri" w:hAnsi="Times New Roman" w:cs="Times New Roman"/>
              </w:rPr>
              <w:t>1</w:t>
            </w:r>
          </w:p>
        </w:tc>
        <w:tc>
          <w:tcPr>
            <w:tcW w:w="8250" w:type="dxa"/>
          </w:tcPr>
          <w:p w14:paraId="30C2033E" w14:textId="77777777" w:rsidR="00EB5F4A" w:rsidRPr="001705D4" w:rsidRDefault="00EB5F4A" w:rsidP="001705D4">
            <w:pPr>
              <w:spacing w:line="240" w:lineRule="exact"/>
              <w:jc w:val="both"/>
              <w:rPr>
                <w:rFonts w:ascii="Times New Roman" w:hAnsi="Times New Roman" w:cs="Times New Roman"/>
              </w:rPr>
            </w:pPr>
            <w:r w:rsidRPr="001705D4">
              <w:rPr>
                <w:rFonts w:ascii="Times New Roman" w:hAnsi="Times New Roman" w:cs="Times New Roman"/>
              </w:rPr>
              <w:t>ОРУ. Ловля и передача мяча в квадрате. Броски мяча в кольцо двумя руками от груди. Эстафеты с мячами. Тактические действия в защите и нападении. Игра в мини-баскетбол.</w:t>
            </w:r>
          </w:p>
        </w:tc>
      </w:tr>
      <w:tr w:rsidR="00131116" w:rsidRPr="00131116" w14:paraId="451CA91A" w14:textId="77777777" w:rsidTr="00CA72F4">
        <w:tc>
          <w:tcPr>
            <w:tcW w:w="675" w:type="dxa"/>
          </w:tcPr>
          <w:p w14:paraId="22ABBB29" w14:textId="48BBC265" w:rsidR="00EB5F4A" w:rsidRPr="001705D4" w:rsidRDefault="00F41DC7" w:rsidP="00EB5F4A">
            <w:pPr>
              <w:jc w:val="center"/>
              <w:rPr>
                <w:rFonts w:ascii="Times New Roman" w:eastAsia="Calibri" w:hAnsi="Times New Roman" w:cs="Times New Roman"/>
              </w:rPr>
            </w:pPr>
            <w:r>
              <w:rPr>
                <w:rFonts w:ascii="Times New Roman" w:eastAsia="Calibri" w:hAnsi="Times New Roman" w:cs="Times New Roman"/>
              </w:rPr>
              <w:t>59</w:t>
            </w:r>
          </w:p>
        </w:tc>
        <w:tc>
          <w:tcPr>
            <w:tcW w:w="1560" w:type="dxa"/>
          </w:tcPr>
          <w:p w14:paraId="3137DD8D" w14:textId="631C4BB4" w:rsidR="00EB5F4A" w:rsidRPr="001705D4" w:rsidRDefault="001705D4" w:rsidP="00EB5F4A">
            <w:pPr>
              <w:jc w:val="center"/>
              <w:rPr>
                <w:rFonts w:ascii="Times New Roman" w:eastAsia="Calibri" w:hAnsi="Times New Roman" w:cs="Times New Roman"/>
              </w:rPr>
            </w:pPr>
            <w:r>
              <w:rPr>
                <w:rFonts w:ascii="Times New Roman" w:eastAsia="Calibri" w:hAnsi="Times New Roman" w:cs="Times New Roman"/>
              </w:rPr>
              <w:t>12</w:t>
            </w:r>
          </w:p>
        </w:tc>
        <w:tc>
          <w:tcPr>
            <w:tcW w:w="8250" w:type="dxa"/>
          </w:tcPr>
          <w:p w14:paraId="473B32E7" w14:textId="77777777" w:rsidR="00EB5F4A" w:rsidRPr="001705D4" w:rsidRDefault="00EB5F4A" w:rsidP="001705D4">
            <w:pPr>
              <w:spacing w:line="240" w:lineRule="exact"/>
              <w:jc w:val="both"/>
              <w:rPr>
                <w:rFonts w:ascii="Times New Roman" w:hAnsi="Times New Roman" w:cs="Times New Roman"/>
              </w:rPr>
            </w:pPr>
            <w:r w:rsidRPr="001705D4">
              <w:rPr>
                <w:rFonts w:ascii="Times New Roman" w:hAnsi="Times New Roman" w:cs="Times New Roman"/>
              </w:rPr>
              <w:t>ОРУ. Ловля и передача мяча в квадрате. Эстафеты с мячами. Тактические действия в защите и нападении. Игра в мини-баскетбол.</w:t>
            </w:r>
          </w:p>
        </w:tc>
      </w:tr>
      <w:tr w:rsidR="00131116" w:rsidRPr="00131116" w14:paraId="6D6E517A" w14:textId="77777777" w:rsidTr="006C3CC0">
        <w:tc>
          <w:tcPr>
            <w:tcW w:w="10485" w:type="dxa"/>
            <w:gridSpan w:val="3"/>
          </w:tcPr>
          <w:p w14:paraId="77901479" w14:textId="2FC2362F" w:rsidR="00004D32" w:rsidRPr="00000835" w:rsidRDefault="00004D32" w:rsidP="00004D32">
            <w:pPr>
              <w:spacing w:line="240" w:lineRule="exact"/>
              <w:jc w:val="center"/>
              <w:rPr>
                <w:rFonts w:ascii="Times New Roman" w:hAnsi="Times New Roman" w:cs="Times New Roman"/>
                <w:b/>
                <w:sz w:val="24"/>
                <w:szCs w:val="24"/>
              </w:rPr>
            </w:pPr>
            <w:r w:rsidRPr="00000835">
              <w:rPr>
                <w:rFonts w:ascii="Times New Roman" w:hAnsi="Times New Roman" w:cs="Times New Roman"/>
                <w:b/>
                <w:sz w:val="24"/>
                <w:szCs w:val="24"/>
              </w:rPr>
              <w:t>Лёгкая атлетика (</w:t>
            </w:r>
            <w:r w:rsidR="00F94EF2">
              <w:rPr>
                <w:rFonts w:ascii="Times New Roman" w:hAnsi="Times New Roman" w:cs="Times New Roman"/>
                <w:b/>
                <w:sz w:val="24"/>
                <w:szCs w:val="24"/>
              </w:rPr>
              <w:t>9</w:t>
            </w:r>
            <w:r w:rsidR="00667576" w:rsidRPr="00667576">
              <w:rPr>
                <w:rFonts w:ascii="Times New Roman" w:hAnsi="Times New Roman" w:cs="Times New Roman"/>
                <w:b/>
                <w:sz w:val="24"/>
                <w:szCs w:val="24"/>
              </w:rPr>
              <w:t xml:space="preserve"> </w:t>
            </w:r>
            <w:r w:rsidRPr="00667576">
              <w:rPr>
                <w:rFonts w:ascii="Times New Roman" w:hAnsi="Times New Roman" w:cs="Times New Roman"/>
                <w:b/>
                <w:sz w:val="24"/>
                <w:szCs w:val="24"/>
              </w:rPr>
              <w:t>ч)</w:t>
            </w:r>
          </w:p>
        </w:tc>
      </w:tr>
      <w:tr w:rsidR="00131116" w:rsidRPr="00131116" w14:paraId="649EBE30" w14:textId="77777777" w:rsidTr="006C3CC0">
        <w:tc>
          <w:tcPr>
            <w:tcW w:w="10485" w:type="dxa"/>
            <w:gridSpan w:val="3"/>
          </w:tcPr>
          <w:p w14:paraId="3C38A856" w14:textId="48A56AC9" w:rsidR="00677AF9" w:rsidRPr="00667576" w:rsidRDefault="00677AF9" w:rsidP="0082678E">
            <w:pPr>
              <w:rPr>
                <w:rFonts w:ascii="Times New Roman" w:eastAsia="Calibri" w:hAnsi="Times New Roman" w:cs="Times New Roman"/>
                <w:i/>
                <w:iCs/>
                <w:sz w:val="24"/>
                <w:szCs w:val="24"/>
              </w:rPr>
            </w:pPr>
            <w:r w:rsidRPr="00667576">
              <w:rPr>
                <w:rFonts w:ascii="Times New Roman" w:hAnsi="Times New Roman" w:cs="Times New Roman"/>
                <w:b/>
                <w:i/>
                <w:iCs/>
                <w:sz w:val="24"/>
                <w:szCs w:val="24"/>
              </w:rPr>
              <w:t>Бег и ходьба (</w:t>
            </w:r>
            <w:r w:rsidR="0082678E" w:rsidRPr="00667576">
              <w:rPr>
                <w:rFonts w:ascii="Times New Roman" w:hAnsi="Times New Roman" w:cs="Times New Roman"/>
                <w:b/>
                <w:i/>
                <w:iCs/>
                <w:sz w:val="24"/>
                <w:szCs w:val="24"/>
              </w:rPr>
              <w:t>4</w:t>
            </w:r>
            <w:r w:rsidRPr="00667576">
              <w:rPr>
                <w:rFonts w:ascii="Times New Roman" w:hAnsi="Times New Roman" w:cs="Times New Roman"/>
                <w:b/>
                <w:i/>
                <w:iCs/>
                <w:sz w:val="24"/>
                <w:szCs w:val="24"/>
              </w:rPr>
              <w:t xml:space="preserve"> ч)</w:t>
            </w:r>
          </w:p>
        </w:tc>
      </w:tr>
      <w:tr w:rsidR="00131116" w:rsidRPr="00131116" w14:paraId="6A9141E4" w14:textId="77777777" w:rsidTr="00CA72F4">
        <w:tc>
          <w:tcPr>
            <w:tcW w:w="675" w:type="dxa"/>
          </w:tcPr>
          <w:p w14:paraId="38F31433" w14:textId="4D4371E3" w:rsidR="00004D32" w:rsidRPr="0082678E" w:rsidRDefault="00F41DC7" w:rsidP="00004D32">
            <w:pPr>
              <w:jc w:val="center"/>
              <w:rPr>
                <w:rFonts w:ascii="Times New Roman" w:eastAsia="Calibri" w:hAnsi="Times New Roman" w:cs="Times New Roman"/>
              </w:rPr>
            </w:pPr>
            <w:r>
              <w:rPr>
                <w:rFonts w:ascii="Times New Roman" w:eastAsia="Calibri" w:hAnsi="Times New Roman" w:cs="Times New Roman"/>
              </w:rPr>
              <w:t>60</w:t>
            </w:r>
          </w:p>
        </w:tc>
        <w:tc>
          <w:tcPr>
            <w:tcW w:w="1560" w:type="dxa"/>
          </w:tcPr>
          <w:p w14:paraId="605ABD6B" w14:textId="77777777" w:rsidR="00004D32" w:rsidRPr="0082678E" w:rsidRDefault="00677AF9" w:rsidP="00004D32">
            <w:pPr>
              <w:jc w:val="center"/>
              <w:rPr>
                <w:rFonts w:ascii="Times New Roman" w:eastAsia="Calibri" w:hAnsi="Times New Roman" w:cs="Times New Roman"/>
              </w:rPr>
            </w:pPr>
            <w:r w:rsidRPr="0082678E">
              <w:rPr>
                <w:rFonts w:ascii="Times New Roman" w:eastAsia="Calibri" w:hAnsi="Times New Roman" w:cs="Times New Roman"/>
              </w:rPr>
              <w:t>1</w:t>
            </w:r>
          </w:p>
        </w:tc>
        <w:tc>
          <w:tcPr>
            <w:tcW w:w="8250" w:type="dxa"/>
          </w:tcPr>
          <w:p w14:paraId="1421AA5C" w14:textId="77777777" w:rsidR="00004D32" w:rsidRPr="0082678E" w:rsidRDefault="004C585E" w:rsidP="00004D32">
            <w:pPr>
              <w:rPr>
                <w:rFonts w:ascii="Times New Roman" w:eastAsia="Calibri" w:hAnsi="Times New Roman" w:cs="Times New Roman"/>
              </w:rPr>
            </w:pPr>
            <w:r w:rsidRPr="0082678E">
              <w:rPr>
                <w:rFonts w:ascii="Times New Roman" w:hAnsi="Times New Roman" w:cs="Times New Roman"/>
              </w:rPr>
              <w:t xml:space="preserve">Инструктаж по ТБ. ОРУ. Бег на скорость </w:t>
            </w:r>
            <w:r w:rsidRPr="0082678E">
              <w:rPr>
                <w:rFonts w:ascii="Times New Roman" w:hAnsi="Times New Roman" w:cs="Times New Roman"/>
                <w:i/>
                <w:iCs/>
              </w:rPr>
              <w:t xml:space="preserve">(30, </w:t>
            </w:r>
            <w:smartTag w:uri="urn:schemas-microsoft-com:office:smarttags" w:element="metricconverter">
              <w:smartTagPr>
                <w:attr w:name="ProductID" w:val="60 м"/>
              </w:smartTagPr>
              <w:r w:rsidRPr="0082678E">
                <w:rPr>
                  <w:rFonts w:ascii="Times New Roman" w:hAnsi="Times New Roman" w:cs="Times New Roman"/>
                  <w:i/>
                  <w:iCs/>
                </w:rPr>
                <w:t>60 м</w:t>
              </w:r>
            </w:smartTag>
            <w:r w:rsidRPr="0082678E">
              <w:rPr>
                <w:rFonts w:ascii="Times New Roman" w:hAnsi="Times New Roman" w:cs="Times New Roman"/>
                <w:i/>
                <w:iCs/>
              </w:rPr>
              <w:t xml:space="preserve">). </w:t>
            </w:r>
            <w:r w:rsidRPr="0082678E">
              <w:rPr>
                <w:rFonts w:ascii="Times New Roman" w:hAnsi="Times New Roman" w:cs="Times New Roman"/>
              </w:rPr>
              <w:t>Встречная эстафета.</w:t>
            </w:r>
          </w:p>
        </w:tc>
      </w:tr>
      <w:tr w:rsidR="00131116" w:rsidRPr="00131116" w14:paraId="26528C32" w14:textId="77777777" w:rsidTr="00CA72F4">
        <w:tc>
          <w:tcPr>
            <w:tcW w:w="675" w:type="dxa"/>
          </w:tcPr>
          <w:p w14:paraId="6199CA0D" w14:textId="0359AB3F" w:rsidR="00490A3B" w:rsidRPr="0082678E" w:rsidRDefault="00F41DC7" w:rsidP="00490A3B">
            <w:pPr>
              <w:jc w:val="center"/>
              <w:rPr>
                <w:rFonts w:ascii="Times New Roman" w:eastAsia="Calibri" w:hAnsi="Times New Roman" w:cs="Times New Roman"/>
              </w:rPr>
            </w:pPr>
            <w:r>
              <w:rPr>
                <w:rFonts w:ascii="Times New Roman" w:eastAsia="Calibri" w:hAnsi="Times New Roman" w:cs="Times New Roman"/>
              </w:rPr>
              <w:t>61</w:t>
            </w:r>
          </w:p>
        </w:tc>
        <w:tc>
          <w:tcPr>
            <w:tcW w:w="1560" w:type="dxa"/>
          </w:tcPr>
          <w:p w14:paraId="63E94916" w14:textId="77777777" w:rsidR="00490A3B" w:rsidRPr="0082678E" w:rsidRDefault="00490A3B" w:rsidP="00490A3B">
            <w:pPr>
              <w:jc w:val="center"/>
              <w:rPr>
                <w:rFonts w:ascii="Times New Roman" w:eastAsia="Calibri" w:hAnsi="Times New Roman" w:cs="Times New Roman"/>
              </w:rPr>
            </w:pPr>
            <w:r w:rsidRPr="0082678E">
              <w:rPr>
                <w:rFonts w:ascii="Times New Roman" w:eastAsia="Calibri" w:hAnsi="Times New Roman" w:cs="Times New Roman"/>
              </w:rPr>
              <w:t>2</w:t>
            </w:r>
          </w:p>
        </w:tc>
        <w:tc>
          <w:tcPr>
            <w:tcW w:w="8250" w:type="dxa"/>
          </w:tcPr>
          <w:p w14:paraId="07A5AE35" w14:textId="77777777" w:rsidR="00490A3B" w:rsidRPr="0082678E" w:rsidRDefault="00490A3B" w:rsidP="00490A3B">
            <w:pPr>
              <w:spacing w:line="240" w:lineRule="exact"/>
              <w:jc w:val="both"/>
              <w:rPr>
                <w:rFonts w:ascii="Times New Roman" w:hAnsi="Times New Roman" w:cs="Times New Roman"/>
              </w:rPr>
            </w:pPr>
            <w:r w:rsidRPr="0082678E">
              <w:rPr>
                <w:rFonts w:ascii="Times New Roman" w:hAnsi="Times New Roman" w:cs="Times New Roman"/>
              </w:rPr>
              <w:t xml:space="preserve">ОРУ. Бег на скорость </w:t>
            </w:r>
            <w:r w:rsidRPr="0082678E">
              <w:rPr>
                <w:rFonts w:ascii="Times New Roman" w:hAnsi="Times New Roman" w:cs="Times New Roman"/>
                <w:i/>
                <w:iCs/>
              </w:rPr>
              <w:t xml:space="preserve">(30, </w:t>
            </w:r>
            <w:smartTag w:uri="urn:schemas-microsoft-com:office:smarttags" w:element="metricconverter">
              <w:smartTagPr>
                <w:attr w:name="ProductID" w:val="60 м"/>
              </w:smartTagPr>
              <w:r w:rsidRPr="0082678E">
                <w:rPr>
                  <w:rFonts w:ascii="Times New Roman" w:hAnsi="Times New Roman" w:cs="Times New Roman"/>
                  <w:i/>
                  <w:iCs/>
                </w:rPr>
                <w:t>60 м</w:t>
              </w:r>
            </w:smartTag>
            <w:r w:rsidRPr="0082678E">
              <w:rPr>
                <w:rFonts w:ascii="Times New Roman" w:hAnsi="Times New Roman" w:cs="Times New Roman"/>
                <w:i/>
                <w:iCs/>
              </w:rPr>
              <w:t xml:space="preserve">). </w:t>
            </w:r>
            <w:r w:rsidRPr="0082678E">
              <w:rPr>
                <w:rFonts w:ascii="Times New Roman" w:hAnsi="Times New Roman" w:cs="Times New Roman"/>
              </w:rPr>
              <w:t>Встречная эстафета.</w:t>
            </w:r>
          </w:p>
          <w:p w14:paraId="7A18D93A" w14:textId="77777777" w:rsidR="00490A3B" w:rsidRPr="0082678E" w:rsidRDefault="00490A3B" w:rsidP="00490A3B">
            <w:pPr>
              <w:spacing w:line="240" w:lineRule="exact"/>
              <w:jc w:val="both"/>
              <w:rPr>
                <w:rFonts w:ascii="Times New Roman" w:hAnsi="Times New Roman" w:cs="Times New Roman"/>
              </w:rPr>
            </w:pPr>
          </w:p>
        </w:tc>
      </w:tr>
      <w:tr w:rsidR="00131116" w:rsidRPr="00131116" w14:paraId="72FD61D7" w14:textId="77777777" w:rsidTr="00CA72F4">
        <w:tc>
          <w:tcPr>
            <w:tcW w:w="675" w:type="dxa"/>
          </w:tcPr>
          <w:p w14:paraId="60C4E006" w14:textId="432DE57B" w:rsidR="00490A3B" w:rsidRPr="0082678E" w:rsidRDefault="00F41DC7" w:rsidP="00490A3B">
            <w:pPr>
              <w:jc w:val="center"/>
              <w:rPr>
                <w:rFonts w:ascii="Times New Roman" w:eastAsia="Calibri" w:hAnsi="Times New Roman" w:cs="Times New Roman"/>
              </w:rPr>
            </w:pPr>
            <w:r>
              <w:rPr>
                <w:rFonts w:ascii="Times New Roman" w:eastAsia="Calibri" w:hAnsi="Times New Roman" w:cs="Times New Roman"/>
              </w:rPr>
              <w:t>62</w:t>
            </w:r>
          </w:p>
        </w:tc>
        <w:tc>
          <w:tcPr>
            <w:tcW w:w="1560" w:type="dxa"/>
          </w:tcPr>
          <w:p w14:paraId="7BD340FC" w14:textId="647A9079" w:rsidR="00490A3B" w:rsidRPr="0082678E" w:rsidRDefault="0082678E" w:rsidP="00490A3B">
            <w:pPr>
              <w:jc w:val="center"/>
              <w:rPr>
                <w:rFonts w:ascii="Times New Roman" w:eastAsia="Calibri" w:hAnsi="Times New Roman" w:cs="Times New Roman"/>
              </w:rPr>
            </w:pPr>
            <w:r>
              <w:rPr>
                <w:rFonts w:ascii="Times New Roman" w:eastAsia="Calibri" w:hAnsi="Times New Roman" w:cs="Times New Roman"/>
              </w:rPr>
              <w:t>3</w:t>
            </w:r>
          </w:p>
        </w:tc>
        <w:tc>
          <w:tcPr>
            <w:tcW w:w="8250" w:type="dxa"/>
          </w:tcPr>
          <w:p w14:paraId="7270F895" w14:textId="77777777" w:rsidR="00490A3B" w:rsidRPr="0082678E" w:rsidRDefault="00490A3B" w:rsidP="00490A3B">
            <w:pPr>
              <w:spacing w:line="240" w:lineRule="exact"/>
              <w:jc w:val="both"/>
              <w:rPr>
                <w:rFonts w:ascii="Times New Roman" w:hAnsi="Times New Roman" w:cs="Times New Roman"/>
              </w:rPr>
            </w:pPr>
            <w:r w:rsidRPr="0082678E">
              <w:rPr>
                <w:rFonts w:ascii="Times New Roman" w:hAnsi="Times New Roman" w:cs="Times New Roman"/>
              </w:rPr>
              <w:t xml:space="preserve">ОРУ. Бег на результат </w:t>
            </w:r>
            <w:r w:rsidRPr="0082678E">
              <w:rPr>
                <w:rFonts w:ascii="Times New Roman" w:hAnsi="Times New Roman" w:cs="Times New Roman"/>
                <w:i/>
                <w:iCs/>
              </w:rPr>
              <w:t xml:space="preserve">(30, 60м), </w:t>
            </w:r>
            <w:r w:rsidRPr="0082678E">
              <w:rPr>
                <w:rFonts w:ascii="Times New Roman" w:hAnsi="Times New Roman" w:cs="Times New Roman"/>
              </w:rPr>
              <w:t>Круговая эстафета.</w:t>
            </w:r>
          </w:p>
        </w:tc>
      </w:tr>
      <w:tr w:rsidR="00131116" w:rsidRPr="00131116" w14:paraId="37FCAC77" w14:textId="77777777" w:rsidTr="00CA72F4">
        <w:tc>
          <w:tcPr>
            <w:tcW w:w="675" w:type="dxa"/>
          </w:tcPr>
          <w:p w14:paraId="0494A669" w14:textId="075B31ED" w:rsidR="00490A3B" w:rsidRPr="0082678E" w:rsidRDefault="00F41DC7" w:rsidP="00490A3B">
            <w:pPr>
              <w:jc w:val="center"/>
              <w:rPr>
                <w:rFonts w:ascii="Times New Roman" w:eastAsia="Calibri" w:hAnsi="Times New Roman" w:cs="Times New Roman"/>
              </w:rPr>
            </w:pPr>
            <w:r>
              <w:rPr>
                <w:rFonts w:ascii="Times New Roman" w:eastAsia="Calibri" w:hAnsi="Times New Roman" w:cs="Times New Roman"/>
              </w:rPr>
              <w:t>63</w:t>
            </w:r>
          </w:p>
        </w:tc>
        <w:tc>
          <w:tcPr>
            <w:tcW w:w="1560" w:type="dxa"/>
          </w:tcPr>
          <w:p w14:paraId="55C0C137" w14:textId="60F44EDD" w:rsidR="00490A3B" w:rsidRPr="0082678E" w:rsidRDefault="0082678E" w:rsidP="00490A3B">
            <w:pPr>
              <w:jc w:val="center"/>
              <w:rPr>
                <w:rFonts w:ascii="Times New Roman" w:eastAsia="Calibri" w:hAnsi="Times New Roman" w:cs="Times New Roman"/>
              </w:rPr>
            </w:pPr>
            <w:r>
              <w:rPr>
                <w:rFonts w:ascii="Times New Roman" w:eastAsia="Calibri" w:hAnsi="Times New Roman" w:cs="Times New Roman"/>
              </w:rPr>
              <w:t>4</w:t>
            </w:r>
          </w:p>
        </w:tc>
        <w:tc>
          <w:tcPr>
            <w:tcW w:w="8250" w:type="dxa"/>
          </w:tcPr>
          <w:p w14:paraId="5EC14839" w14:textId="77777777" w:rsidR="00490A3B" w:rsidRPr="0082678E" w:rsidRDefault="00490A3B" w:rsidP="00490A3B">
            <w:pPr>
              <w:spacing w:line="240" w:lineRule="exact"/>
              <w:jc w:val="both"/>
              <w:rPr>
                <w:rFonts w:ascii="Times New Roman" w:hAnsi="Times New Roman" w:cs="Times New Roman"/>
              </w:rPr>
            </w:pPr>
            <w:r w:rsidRPr="0082678E">
              <w:rPr>
                <w:rFonts w:ascii="Times New Roman" w:hAnsi="Times New Roman" w:cs="Times New Roman"/>
              </w:rPr>
              <w:t>ОРУ. Комбинации из различных эстафет. Способы различных видов ходьбы с высоким подниманием бедра, в приседе, с преодолением 3-4 препятствий. Игра «Русская лапта».</w:t>
            </w:r>
          </w:p>
        </w:tc>
      </w:tr>
      <w:tr w:rsidR="00131116" w:rsidRPr="00131116" w14:paraId="58827838" w14:textId="77777777" w:rsidTr="006C3CC0">
        <w:tc>
          <w:tcPr>
            <w:tcW w:w="10485" w:type="dxa"/>
            <w:gridSpan w:val="3"/>
          </w:tcPr>
          <w:p w14:paraId="73713170" w14:textId="1B73E7CF" w:rsidR="003E43A2" w:rsidRPr="00667576" w:rsidRDefault="003E43A2" w:rsidP="00667576">
            <w:pPr>
              <w:rPr>
                <w:rFonts w:ascii="Times New Roman" w:eastAsia="Calibri" w:hAnsi="Times New Roman" w:cs="Times New Roman"/>
                <w:i/>
                <w:iCs/>
                <w:sz w:val="24"/>
                <w:szCs w:val="24"/>
              </w:rPr>
            </w:pPr>
            <w:r w:rsidRPr="00667576">
              <w:rPr>
                <w:rFonts w:ascii="Times New Roman" w:hAnsi="Times New Roman" w:cs="Times New Roman"/>
                <w:b/>
                <w:i/>
                <w:iCs/>
                <w:sz w:val="24"/>
                <w:szCs w:val="24"/>
              </w:rPr>
              <w:t>Прыжки (</w:t>
            </w:r>
            <w:r w:rsidR="00667576" w:rsidRPr="00667576">
              <w:rPr>
                <w:rFonts w:ascii="Times New Roman" w:hAnsi="Times New Roman" w:cs="Times New Roman"/>
                <w:b/>
                <w:i/>
                <w:iCs/>
                <w:sz w:val="24"/>
                <w:szCs w:val="24"/>
              </w:rPr>
              <w:t>3</w:t>
            </w:r>
            <w:r w:rsidRPr="00667576">
              <w:rPr>
                <w:rFonts w:ascii="Times New Roman" w:hAnsi="Times New Roman" w:cs="Times New Roman"/>
                <w:b/>
                <w:i/>
                <w:iCs/>
                <w:sz w:val="24"/>
                <w:szCs w:val="24"/>
              </w:rPr>
              <w:t xml:space="preserve"> ч)</w:t>
            </w:r>
          </w:p>
        </w:tc>
      </w:tr>
      <w:tr w:rsidR="00131116" w:rsidRPr="00131116" w14:paraId="3E3E93FF" w14:textId="77777777" w:rsidTr="00CA72F4">
        <w:tc>
          <w:tcPr>
            <w:tcW w:w="675" w:type="dxa"/>
          </w:tcPr>
          <w:p w14:paraId="204AD0CA" w14:textId="08AF9E79" w:rsidR="00490A3B" w:rsidRPr="00F41DC7" w:rsidRDefault="00F41DC7" w:rsidP="00490A3B">
            <w:pPr>
              <w:jc w:val="center"/>
              <w:rPr>
                <w:rFonts w:ascii="Times New Roman" w:eastAsia="Calibri" w:hAnsi="Times New Roman" w:cs="Times New Roman"/>
              </w:rPr>
            </w:pPr>
            <w:r w:rsidRPr="00F41DC7">
              <w:rPr>
                <w:rFonts w:ascii="Times New Roman" w:eastAsia="Calibri" w:hAnsi="Times New Roman" w:cs="Times New Roman"/>
              </w:rPr>
              <w:t>64</w:t>
            </w:r>
          </w:p>
        </w:tc>
        <w:tc>
          <w:tcPr>
            <w:tcW w:w="1560" w:type="dxa"/>
          </w:tcPr>
          <w:p w14:paraId="7138A40E" w14:textId="77777777" w:rsidR="00490A3B" w:rsidRPr="00F41DC7" w:rsidRDefault="003E43A2" w:rsidP="00490A3B">
            <w:pPr>
              <w:jc w:val="center"/>
              <w:rPr>
                <w:rFonts w:ascii="Times New Roman" w:eastAsia="Calibri" w:hAnsi="Times New Roman" w:cs="Times New Roman"/>
              </w:rPr>
            </w:pPr>
            <w:r w:rsidRPr="00F41DC7">
              <w:rPr>
                <w:rFonts w:ascii="Times New Roman" w:eastAsia="Calibri" w:hAnsi="Times New Roman" w:cs="Times New Roman"/>
              </w:rPr>
              <w:t>1</w:t>
            </w:r>
          </w:p>
        </w:tc>
        <w:tc>
          <w:tcPr>
            <w:tcW w:w="8250" w:type="dxa"/>
          </w:tcPr>
          <w:p w14:paraId="24FAA2A7" w14:textId="77777777" w:rsidR="00490A3B" w:rsidRPr="00F41DC7" w:rsidRDefault="003E43A2" w:rsidP="00F41DC7">
            <w:pPr>
              <w:jc w:val="both"/>
              <w:rPr>
                <w:rFonts w:ascii="Times New Roman" w:eastAsia="Calibri" w:hAnsi="Times New Roman" w:cs="Times New Roman"/>
              </w:rPr>
            </w:pPr>
            <w:r w:rsidRPr="00F41DC7">
              <w:rPr>
                <w:rFonts w:ascii="Times New Roman" w:hAnsi="Times New Roman" w:cs="Times New Roman"/>
              </w:rPr>
              <w:t>Инструктаж по ТБ. ОРУ. Прыжок в длину способом «согнув ноги». Тройной прыжок с места.</w:t>
            </w:r>
          </w:p>
        </w:tc>
      </w:tr>
      <w:tr w:rsidR="00131116" w:rsidRPr="00131116" w14:paraId="587119D9" w14:textId="77777777" w:rsidTr="00CA72F4">
        <w:tc>
          <w:tcPr>
            <w:tcW w:w="675" w:type="dxa"/>
          </w:tcPr>
          <w:p w14:paraId="7AE239BD" w14:textId="4EFD04D5" w:rsidR="004D4D6A" w:rsidRPr="00F41DC7" w:rsidRDefault="00F41DC7" w:rsidP="004D4D6A">
            <w:pPr>
              <w:jc w:val="center"/>
              <w:rPr>
                <w:rFonts w:ascii="Times New Roman" w:eastAsia="Calibri" w:hAnsi="Times New Roman" w:cs="Times New Roman"/>
              </w:rPr>
            </w:pPr>
            <w:r w:rsidRPr="00F41DC7">
              <w:rPr>
                <w:rFonts w:ascii="Times New Roman" w:eastAsia="Calibri" w:hAnsi="Times New Roman" w:cs="Times New Roman"/>
              </w:rPr>
              <w:t>65</w:t>
            </w:r>
          </w:p>
        </w:tc>
        <w:tc>
          <w:tcPr>
            <w:tcW w:w="1560" w:type="dxa"/>
          </w:tcPr>
          <w:p w14:paraId="53CE0BFC" w14:textId="2D6EC449" w:rsidR="004D4D6A" w:rsidRPr="00F41DC7" w:rsidRDefault="00667576" w:rsidP="004D4D6A">
            <w:pPr>
              <w:jc w:val="center"/>
              <w:rPr>
                <w:rFonts w:ascii="Times New Roman" w:eastAsia="Calibri" w:hAnsi="Times New Roman" w:cs="Times New Roman"/>
              </w:rPr>
            </w:pPr>
            <w:r w:rsidRPr="00F41DC7">
              <w:rPr>
                <w:rFonts w:ascii="Times New Roman" w:eastAsia="Calibri" w:hAnsi="Times New Roman" w:cs="Times New Roman"/>
              </w:rPr>
              <w:t>2</w:t>
            </w:r>
          </w:p>
        </w:tc>
        <w:tc>
          <w:tcPr>
            <w:tcW w:w="8250" w:type="dxa"/>
          </w:tcPr>
          <w:p w14:paraId="22AE93FF" w14:textId="77777777" w:rsidR="004D4D6A" w:rsidRPr="00F41DC7" w:rsidRDefault="004D4D6A" w:rsidP="00F41DC7">
            <w:pPr>
              <w:spacing w:line="240" w:lineRule="exact"/>
              <w:jc w:val="both"/>
              <w:rPr>
                <w:rFonts w:ascii="Times New Roman" w:hAnsi="Times New Roman" w:cs="Times New Roman"/>
              </w:rPr>
            </w:pPr>
            <w:r w:rsidRPr="00F41DC7">
              <w:rPr>
                <w:rFonts w:ascii="Times New Roman" w:hAnsi="Times New Roman" w:cs="Times New Roman"/>
              </w:rPr>
              <w:t>ОРУ. Прыжок в высоту с прямого разбега.</w:t>
            </w:r>
          </w:p>
          <w:p w14:paraId="1E706220" w14:textId="77777777" w:rsidR="004D4D6A" w:rsidRPr="00F41DC7" w:rsidRDefault="004D4D6A" w:rsidP="00F41DC7">
            <w:pPr>
              <w:spacing w:line="240" w:lineRule="exact"/>
              <w:jc w:val="both"/>
              <w:rPr>
                <w:rFonts w:ascii="Times New Roman" w:hAnsi="Times New Roman" w:cs="Times New Roman"/>
              </w:rPr>
            </w:pPr>
          </w:p>
        </w:tc>
      </w:tr>
      <w:tr w:rsidR="00131116" w:rsidRPr="00131116" w14:paraId="384BAC9D" w14:textId="77777777" w:rsidTr="00CA72F4">
        <w:tc>
          <w:tcPr>
            <w:tcW w:w="675" w:type="dxa"/>
          </w:tcPr>
          <w:p w14:paraId="05F98AD4" w14:textId="58E88ADB" w:rsidR="004D4D6A" w:rsidRPr="00F41DC7" w:rsidRDefault="00F41DC7" w:rsidP="004D4D6A">
            <w:pPr>
              <w:jc w:val="center"/>
              <w:rPr>
                <w:rFonts w:ascii="Times New Roman" w:eastAsia="Calibri" w:hAnsi="Times New Roman" w:cs="Times New Roman"/>
              </w:rPr>
            </w:pPr>
            <w:r w:rsidRPr="00F41DC7">
              <w:rPr>
                <w:rFonts w:ascii="Times New Roman" w:eastAsia="Calibri" w:hAnsi="Times New Roman" w:cs="Times New Roman"/>
              </w:rPr>
              <w:t>66</w:t>
            </w:r>
          </w:p>
        </w:tc>
        <w:tc>
          <w:tcPr>
            <w:tcW w:w="1560" w:type="dxa"/>
          </w:tcPr>
          <w:p w14:paraId="514F9732" w14:textId="251A0104" w:rsidR="004D4D6A" w:rsidRPr="00F41DC7" w:rsidRDefault="00667576" w:rsidP="004D4D6A">
            <w:pPr>
              <w:jc w:val="center"/>
              <w:rPr>
                <w:rFonts w:ascii="Times New Roman" w:eastAsia="Calibri" w:hAnsi="Times New Roman" w:cs="Times New Roman"/>
              </w:rPr>
            </w:pPr>
            <w:r w:rsidRPr="00F41DC7">
              <w:rPr>
                <w:rFonts w:ascii="Times New Roman" w:eastAsia="Calibri" w:hAnsi="Times New Roman" w:cs="Times New Roman"/>
              </w:rPr>
              <w:t>3</w:t>
            </w:r>
          </w:p>
        </w:tc>
        <w:tc>
          <w:tcPr>
            <w:tcW w:w="8250" w:type="dxa"/>
          </w:tcPr>
          <w:p w14:paraId="75682B22" w14:textId="635875B8" w:rsidR="004D4D6A" w:rsidRPr="00F41DC7" w:rsidRDefault="004D4D6A" w:rsidP="00F41DC7">
            <w:pPr>
              <w:autoSpaceDE w:val="0"/>
              <w:autoSpaceDN w:val="0"/>
              <w:adjustRightInd w:val="0"/>
              <w:spacing w:line="240" w:lineRule="exact"/>
              <w:jc w:val="both"/>
              <w:rPr>
                <w:rFonts w:ascii="Times New Roman" w:hAnsi="Times New Roman" w:cs="Times New Roman"/>
              </w:rPr>
            </w:pPr>
            <w:r w:rsidRPr="00F41DC7">
              <w:rPr>
                <w:rFonts w:ascii="Times New Roman" w:hAnsi="Times New Roman" w:cs="Times New Roman"/>
              </w:rPr>
              <w:t>ОРУ. Прыжки в высоту на месте и в движении с касанием подвешенных ориентиров.</w:t>
            </w:r>
            <w:r w:rsidR="00550AF2" w:rsidRPr="00F41DC7">
              <w:rPr>
                <w:rFonts w:ascii="Times New Roman" w:hAnsi="Times New Roman" w:cs="Times New Roman"/>
              </w:rPr>
              <w:t xml:space="preserve"> ОРУ. Эстафеты с прыжками на одной ноге (до 10 прыжков).</w:t>
            </w:r>
          </w:p>
        </w:tc>
      </w:tr>
      <w:tr w:rsidR="00131116" w:rsidRPr="00131116" w14:paraId="4BB20178" w14:textId="77777777" w:rsidTr="006C3CC0">
        <w:tc>
          <w:tcPr>
            <w:tcW w:w="10485" w:type="dxa"/>
            <w:gridSpan w:val="3"/>
          </w:tcPr>
          <w:p w14:paraId="2313DA7F" w14:textId="731170EB" w:rsidR="004D4D6A" w:rsidRPr="00667576" w:rsidRDefault="004D4D6A" w:rsidP="00667576">
            <w:pPr>
              <w:rPr>
                <w:rFonts w:ascii="Times New Roman" w:eastAsia="Calibri" w:hAnsi="Times New Roman" w:cs="Times New Roman"/>
                <w:i/>
                <w:iCs/>
                <w:sz w:val="24"/>
                <w:szCs w:val="24"/>
              </w:rPr>
            </w:pPr>
            <w:r w:rsidRPr="00667576">
              <w:rPr>
                <w:rFonts w:ascii="Times New Roman" w:hAnsi="Times New Roman" w:cs="Times New Roman"/>
                <w:b/>
                <w:i/>
                <w:iCs/>
                <w:sz w:val="24"/>
                <w:szCs w:val="24"/>
              </w:rPr>
              <w:t>Метание мяча (</w:t>
            </w:r>
            <w:r w:rsidR="00F94EF2">
              <w:rPr>
                <w:rFonts w:ascii="Times New Roman" w:hAnsi="Times New Roman" w:cs="Times New Roman"/>
                <w:b/>
                <w:i/>
                <w:iCs/>
                <w:sz w:val="24"/>
                <w:szCs w:val="24"/>
              </w:rPr>
              <w:t>2</w:t>
            </w:r>
            <w:r w:rsidRPr="00667576">
              <w:rPr>
                <w:rFonts w:ascii="Times New Roman" w:hAnsi="Times New Roman" w:cs="Times New Roman"/>
                <w:b/>
                <w:i/>
                <w:iCs/>
                <w:sz w:val="24"/>
                <w:szCs w:val="24"/>
              </w:rPr>
              <w:t xml:space="preserve"> </w:t>
            </w:r>
            <w:r w:rsidRPr="00667576">
              <w:rPr>
                <w:rFonts w:ascii="Times New Roman" w:hAnsi="Times New Roman" w:cs="Times New Roman"/>
                <w:b/>
                <w:i/>
                <w:iCs/>
                <w:spacing w:val="20"/>
                <w:sz w:val="24"/>
                <w:szCs w:val="24"/>
              </w:rPr>
              <w:t>ч)</w:t>
            </w:r>
          </w:p>
        </w:tc>
      </w:tr>
      <w:tr w:rsidR="00131116" w:rsidRPr="00131116" w14:paraId="19D067A9" w14:textId="77777777" w:rsidTr="00CA72F4">
        <w:tc>
          <w:tcPr>
            <w:tcW w:w="675" w:type="dxa"/>
          </w:tcPr>
          <w:p w14:paraId="06EF2F70" w14:textId="70CE3BEF" w:rsidR="004D4D6A" w:rsidRPr="00F41DC7" w:rsidRDefault="00F41DC7" w:rsidP="004D4D6A">
            <w:pPr>
              <w:jc w:val="center"/>
              <w:rPr>
                <w:rFonts w:ascii="Times New Roman" w:eastAsia="Calibri" w:hAnsi="Times New Roman" w:cs="Times New Roman"/>
              </w:rPr>
            </w:pPr>
            <w:r w:rsidRPr="00F41DC7">
              <w:rPr>
                <w:rFonts w:ascii="Times New Roman" w:eastAsia="Calibri" w:hAnsi="Times New Roman" w:cs="Times New Roman"/>
              </w:rPr>
              <w:t>67</w:t>
            </w:r>
          </w:p>
        </w:tc>
        <w:tc>
          <w:tcPr>
            <w:tcW w:w="1560" w:type="dxa"/>
          </w:tcPr>
          <w:p w14:paraId="20FBA32C" w14:textId="77777777" w:rsidR="004D4D6A" w:rsidRPr="00F41DC7" w:rsidRDefault="004D4D6A" w:rsidP="004D4D6A">
            <w:pPr>
              <w:jc w:val="center"/>
              <w:rPr>
                <w:rFonts w:ascii="Times New Roman" w:eastAsia="Calibri" w:hAnsi="Times New Roman" w:cs="Times New Roman"/>
              </w:rPr>
            </w:pPr>
            <w:r w:rsidRPr="00F41DC7">
              <w:rPr>
                <w:rFonts w:ascii="Times New Roman" w:eastAsia="Calibri" w:hAnsi="Times New Roman" w:cs="Times New Roman"/>
              </w:rPr>
              <w:t>1</w:t>
            </w:r>
          </w:p>
        </w:tc>
        <w:tc>
          <w:tcPr>
            <w:tcW w:w="8250" w:type="dxa"/>
          </w:tcPr>
          <w:p w14:paraId="70AF8D66" w14:textId="791B5E8E" w:rsidR="004D4D6A" w:rsidRPr="00A97142" w:rsidRDefault="006C703A" w:rsidP="00F41DC7">
            <w:pPr>
              <w:jc w:val="both"/>
              <w:rPr>
                <w:rFonts w:ascii="Times New Roman" w:hAnsi="Times New Roman" w:cs="Times New Roman"/>
              </w:rPr>
            </w:pPr>
            <w:r w:rsidRPr="00F41DC7">
              <w:rPr>
                <w:rFonts w:ascii="Times New Roman" w:hAnsi="Times New Roman" w:cs="Times New Roman"/>
              </w:rPr>
              <w:t>Инструктаж по ТБ. ОРУ. Бросок теннисного мяча на дальность, точность и заданное расстояние. Бросок в цель с расстояния 4-</w:t>
            </w:r>
            <w:smartTag w:uri="urn:schemas-microsoft-com:office:smarttags" w:element="metricconverter">
              <w:smartTagPr>
                <w:attr w:name="ProductID" w:val="5 метров"/>
              </w:smartTagPr>
              <w:r w:rsidRPr="00F41DC7">
                <w:rPr>
                  <w:rFonts w:ascii="Times New Roman" w:hAnsi="Times New Roman" w:cs="Times New Roman"/>
                </w:rPr>
                <w:t>5 метров</w:t>
              </w:r>
            </w:smartTag>
            <w:r w:rsidRPr="00F41DC7">
              <w:rPr>
                <w:rFonts w:ascii="Times New Roman" w:hAnsi="Times New Roman" w:cs="Times New Roman"/>
              </w:rPr>
              <w:t>.</w:t>
            </w:r>
          </w:p>
        </w:tc>
      </w:tr>
      <w:tr w:rsidR="00131116" w:rsidRPr="00131116" w14:paraId="00324C55" w14:textId="77777777" w:rsidTr="00CA72F4">
        <w:tc>
          <w:tcPr>
            <w:tcW w:w="675" w:type="dxa"/>
          </w:tcPr>
          <w:p w14:paraId="6B257D8F" w14:textId="0EABFAC9" w:rsidR="006C703A" w:rsidRPr="00F41DC7" w:rsidRDefault="00F41DC7" w:rsidP="006C703A">
            <w:pPr>
              <w:jc w:val="center"/>
              <w:rPr>
                <w:rFonts w:ascii="Times New Roman" w:eastAsia="Calibri" w:hAnsi="Times New Roman" w:cs="Times New Roman"/>
              </w:rPr>
            </w:pPr>
            <w:r w:rsidRPr="00F41DC7">
              <w:rPr>
                <w:rFonts w:ascii="Times New Roman" w:eastAsia="Calibri" w:hAnsi="Times New Roman" w:cs="Times New Roman"/>
              </w:rPr>
              <w:t>68</w:t>
            </w:r>
          </w:p>
        </w:tc>
        <w:tc>
          <w:tcPr>
            <w:tcW w:w="1560" w:type="dxa"/>
          </w:tcPr>
          <w:p w14:paraId="184EB583" w14:textId="77777777" w:rsidR="006C703A" w:rsidRPr="00F41DC7" w:rsidRDefault="006C703A" w:rsidP="006C703A">
            <w:pPr>
              <w:jc w:val="center"/>
              <w:rPr>
                <w:rFonts w:ascii="Times New Roman" w:eastAsia="Calibri" w:hAnsi="Times New Roman" w:cs="Times New Roman"/>
              </w:rPr>
            </w:pPr>
            <w:r w:rsidRPr="00F41DC7">
              <w:rPr>
                <w:rFonts w:ascii="Times New Roman" w:eastAsia="Calibri" w:hAnsi="Times New Roman" w:cs="Times New Roman"/>
              </w:rPr>
              <w:t>2</w:t>
            </w:r>
          </w:p>
        </w:tc>
        <w:tc>
          <w:tcPr>
            <w:tcW w:w="8250" w:type="dxa"/>
          </w:tcPr>
          <w:p w14:paraId="1E961F0F" w14:textId="2A0769BE" w:rsidR="006C703A" w:rsidRPr="00F41DC7" w:rsidRDefault="00DB5D1E" w:rsidP="00F41DC7">
            <w:pPr>
              <w:spacing w:line="240" w:lineRule="exact"/>
              <w:jc w:val="both"/>
              <w:rPr>
                <w:rFonts w:ascii="Times New Roman" w:hAnsi="Times New Roman" w:cs="Times New Roman"/>
              </w:rPr>
            </w:pPr>
            <w:r w:rsidRPr="00F41DC7">
              <w:rPr>
                <w:rFonts w:ascii="Times New Roman" w:hAnsi="Times New Roman" w:cs="Times New Roman"/>
              </w:rPr>
              <w:t xml:space="preserve">ОРУ. </w:t>
            </w:r>
            <w:r w:rsidR="006C703A" w:rsidRPr="00F41DC7">
              <w:rPr>
                <w:rFonts w:ascii="Times New Roman" w:hAnsi="Times New Roman" w:cs="Times New Roman"/>
              </w:rPr>
              <w:t>Бросок мяча в горизонтальную цель. Бросок мяча на дальность</w:t>
            </w:r>
            <w:r w:rsidR="00F41DC7" w:rsidRPr="00F41DC7">
              <w:rPr>
                <w:rFonts w:ascii="Times New Roman" w:hAnsi="Times New Roman" w:cs="Times New Roman"/>
              </w:rPr>
              <w:t>, точность и заданное расстояние.</w:t>
            </w:r>
          </w:p>
        </w:tc>
      </w:tr>
    </w:tbl>
    <w:p w14:paraId="48B00F7C" w14:textId="77777777" w:rsidR="0033038C" w:rsidRPr="00131116" w:rsidRDefault="0033038C" w:rsidP="00A97142">
      <w:pPr>
        <w:spacing w:after="0" w:line="276" w:lineRule="auto"/>
        <w:jc w:val="center"/>
        <w:rPr>
          <w:rFonts w:ascii="Times New Roman" w:eastAsia="Calibri" w:hAnsi="Times New Roman" w:cs="Times New Roman"/>
          <w:b/>
          <w:sz w:val="28"/>
          <w:szCs w:val="28"/>
        </w:rPr>
      </w:pPr>
    </w:p>
    <w:sectPr w:rsidR="0033038C" w:rsidRPr="00131116" w:rsidSect="00F327C5">
      <w:type w:val="continuous"/>
      <w:pgSz w:w="11906" w:h="16838"/>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extBookC">
    <w:altName w:val="Calibri"/>
    <w:panose1 w:val="00000000000000000000"/>
    <w:charset w:val="CC"/>
    <w:family w:val="modern"/>
    <w:notTrueType/>
    <w:pitch w:val="variable"/>
    <w:sig w:usb0="00000201" w:usb1="00000000" w:usb2="00000000" w:usb3="00000000" w:csb0="00000004"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singleLevel"/>
    <w:tmpl w:val="00000002"/>
    <w:name w:val="WW8Num1"/>
    <w:lvl w:ilvl="0">
      <w:start w:val="1"/>
      <w:numFmt w:val="decimal"/>
      <w:lvlText w:val="%1."/>
      <w:lvlJc w:val="left"/>
      <w:pPr>
        <w:tabs>
          <w:tab w:val="num" w:pos="720"/>
        </w:tabs>
        <w:ind w:left="720" w:hanging="360"/>
      </w:pPr>
    </w:lvl>
  </w:abstractNum>
  <w:abstractNum w:abstractNumId="1" w15:restartNumberingAfterBreak="0">
    <w:nsid w:val="00000009"/>
    <w:multiLevelType w:val="singleLevel"/>
    <w:tmpl w:val="00000009"/>
    <w:name w:val="WW8Num10"/>
    <w:lvl w:ilvl="0">
      <w:start w:val="1"/>
      <w:numFmt w:val="decimal"/>
      <w:lvlText w:val="%1."/>
      <w:lvlJc w:val="left"/>
      <w:pPr>
        <w:tabs>
          <w:tab w:val="num" w:pos="720"/>
        </w:tabs>
        <w:ind w:left="720" w:hanging="360"/>
      </w:pPr>
    </w:lvl>
  </w:abstractNum>
  <w:abstractNum w:abstractNumId="2" w15:restartNumberingAfterBreak="0">
    <w:nsid w:val="00000011"/>
    <w:multiLevelType w:val="singleLevel"/>
    <w:tmpl w:val="00000011"/>
    <w:name w:val="WW8Num26"/>
    <w:lvl w:ilvl="0">
      <w:start w:val="1"/>
      <w:numFmt w:val="decimal"/>
      <w:lvlText w:val="%1."/>
      <w:lvlJc w:val="left"/>
      <w:pPr>
        <w:tabs>
          <w:tab w:val="num" w:pos="840"/>
        </w:tabs>
        <w:ind w:left="840" w:hanging="360"/>
      </w:pPr>
    </w:lvl>
  </w:abstractNum>
  <w:abstractNum w:abstractNumId="3" w15:restartNumberingAfterBreak="0">
    <w:nsid w:val="08A838BE"/>
    <w:multiLevelType w:val="hybridMultilevel"/>
    <w:tmpl w:val="DB668A2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 w15:restartNumberingAfterBreak="0">
    <w:nsid w:val="0994180D"/>
    <w:multiLevelType w:val="hybridMultilevel"/>
    <w:tmpl w:val="C2A4A4C6"/>
    <w:lvl w:ilvl="0" w:tplc="23B064B2">
      <w:start w:val="1"/>
      <w:numFmt w:val="bullet"/>
      <w:lvlText w:val=""/>
      <w:lvlJc w:val="left"/>
      <w:pPr>
        <w:tabs>
          <w:tab w:val="num" w:pos="3480"/>
        </w:tabs>
        <w:ind w:left="3480" w:hanging="360"/>
      </w:pPr>
      <w:rPr>
        <w:rFonts w:ascii="Symbol" w:hAnsi="Symbol" w:hint="default"/>
        <w:color w:val="auto"/>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ECB41D0"/>
    <w:multiLevelType w:val="hybridMultilevel"/>
    <w:tmpl w:val="F692F30A"/>
    <w:lvl w:ilvl="0" w:tplc="23B064B2">
      <w:start w:val="1"/>
      <w:numFmt w:val="bullet"/>
      <w:lvlText w:val=""/>
      <w:lvlJc w:val="left"/>
      <w:pPr>
        <w:tabs>
          <w:tab w:val="num" w:pos="3480"/>
        </w:tabs>
        <w:ind w:left="34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14D64C2"/>
    <w:multiLevelType w:val="hybridMultilevel"/>
    <w:tmpl w:val="E6BE878A"/>
    <w:lvl w:ilvl="0" w:tplc="BCD020CC">
      <w:start w:val="1"/>
      <w:numFmt w:val="bullet"/>
      <w:lvlText w:val=""/>
      <w:lvlJc w:val="left"/>
      <w:pPr>
        <w:tabs>
          <w:tab w:val="num" w:pos="720"/>
        </w:tabs>
        <w:ind w:left="720" w:hanging="360"/>
      </w:pPr>
      <w:rPr>
        <w:rFonts w:ascii="Symbol" w:hAnsi="Symbol" w:hint="default"/>
        <w:color w:val="auto"/>
      </w:rPr>
    </w:lvl>
    <w:lvl w:ilvl="1" w:tplc="23B064B2">
      <w:start w:val="1"/>
      <w:numFmt w:val="bullet"/>
      <w:lvlText w:val=""/>
      <w:lvlJc w:val="left"/>
      <w:pPr>
        <w:tabs>
          <w:tab w:val="num" w:pos="1440"/>
        </w:tabs>
        <w:ind w:left="1440" w:hanging="360"/>
      </w:pPr>
      <w:rPr>
        <w:rFonts w:ascii="Symbol" w:hAnsi="Symbol" w:hint="default"/>
        <w:color w:val="auto"/>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EE54511"/>
    <w:multiLevelType w:val="hybridMultilevel"/>
    <w:tmpl w:val="AF1C6AE6"/>
    <w:lvl w:ilvl="0" w:tplc="23B064B2">
      <w:start w:val="1"/>
      <w:numFmt w:val="bullet"/>
      <w:lvlText w:val=""/>
      <w:lvlJc w:val="left"/>
      <w:pPr>
        <w:tabs>
          <w:tab w:val="num" w:pos="3480"/>
        </w:tabs>
        <w:ind w:left="34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5D6BE3"/>
    <w:multiLevelType w:val="hybridMultilevel"/>
    <w:tmpl w:val="44A01994"/>
    <w:lvl w:ilvl="0" w:tplc="23B064B2">
      <w:start w:val="1"/>
      <w:numFmt w:val="bullet"/>
      <w:lvlText w:val=""/>
      <w:lvlJc w:val="left"/>
      <w:pPr>
        <w:tabs>
          <w:tab w:val="num" w:pos="3480"/>
        </w:tabs>
        <w:ind w:left="348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16cid:durableId="1588534625">
    <w:abstractNumId w:val="0"/>
  </w:num>
  <w:num w:numId="2" w16cid:durableId="1593396676">
    <w:abstractNumId w:val="1"/>
  </w:num>
  <w:num w:numId="3" w16cid:durableId="1195923928">
    <w:abstractNumId w:val="2"/>
  </w:num>
  <w:num w:numId="4" w16cid:durableId="1773087364">
    <w:abstractNumId w:val="6"/>
  </w:num>
  <w:num w:numId="5" w16cid:durableId="725186170">
    <w:abstractNumId w:val="8"/>
  </w:num>
  <w:num w:numId="6" w16cid:durableId="381487586">
    <w:abstractNumId w:val="7"/>
  </w:num>
  <w:num w:numId="7" w16cid:durableId="1052467194">
    <w:abstractNumId w:val="5"/>
  </w:num>
  <w:num w:numId="8" w16cid:durableId="1766532381">
    <w:abstractNumId w:val="4"/>
  </w:num>
  <w:num w:numId="9" w16cid:durableId="54849928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27C5"/>
    <w:rsid w:val="00000835"/>
    <w:rsid w:val="00004D32"/>
    <w:rsid w:val="00014024"/>
    <w:rsid w:val="00014BA8"/>
    <w:rsid w:val="000247C5"/>
    <w:rsid w:val="00062571"/>
    <w:rsid w:val="0006389E"/>
    <w:rsid w:val="00063D3A"/>
    <w:rsid w:val="000650F0"/>
    <w:rsid w:val="00081AB7"/>
    <w:rsid w:val="000B5493"/>
    <w:rsid w:val="000B5EA1"/>
    <w:rsid w:val="000D5AFB"/>
    <w:rsid w:val="000E2869"/>
    <w:rsid w:val="000E61FC"/>
    <w:rsid w:val="000F4F63"/>
    <w:rsid w:val="000F6D00"/>
    <w:rsid w:val="0010590C"/>
    <w:rsid w:val="001124BB"/>
    <w:rsid w:val="0012486D"/>
    <w:rsid w:val="00127087"/>
    <w:rsid w:val="00131116"/>
    <w:rsid w:val="00133BCF"/>
    <w:rsid w:val="001705D4"/>
    <w:rsid w:val="00173EC0"/>
    <w:rsid w:val="00181407"/>
    <w:rsid w:val="001856AE"/>
    <w:rsid w:val="0019665C"/>
    <w:rsid w:val="001A0F09"/>
    <w:rsid w:val="001A375A"/>
    <w:rsid w:val="001A4610"/>
    <w:rsid w:val="001A7FDB"/>
    <w:rsid w:val="001B1858"/>
    <w:rsid w:val="001B2570"/>
    <w:rsid w:val="001B5311"/>
    <w:rsid w:val="001C7BD4"/>
    <w:rsid w:val="001F01E6"/>
    <w:rsid w:val="001F0C3D"/>
    <w:rsid w:val="001F1FE6"/>
    <w:rsid w:val="001F2231"/>
    <w:rsid w:val="001F7861"/>
    <w:rsid w:val="00206573"/>
    <w:rsid w:val="002079E9"/>
    <w:rsid w:val="00227A5C"/>
    <w:rsid w:val="002408AD"/>
    <w:rsid w:val="00241926"/>
    <w:rsid w:val="00250424"/>
    <w:rsid w:val="00252CAE"/>
    <w:rsid w:val="002574D5"/>
    <w:rsid w:val="002605E8"/>
    <w:rsid w:val="002628AC"/>
    <w:rsid w:val="00265AB8"/>
    <w:rsid w:val="00271507"/>
    <w:rsid w:val="00282F5D"/>
    <w:rsid w:val="00283FC2"/>
    <w:rsid w:val="00294764"/>
    <w:rsid w:val="00294C62"/>
    <w:rsid w:val="002963D7"/>
    <w:rsid w:val="002A1152"/>
    <w:rsid w:val="002B3D6C"/>
    <w:rsid w:val="002C3884"/>
    <w:rsid w:val="002C47FB"/>
    <w:rsid w:val="002D71F2"/>
    <w:rsid w:val="00316F3F"/>
    <w:rsid w:val="00320A51"/>
    <w:rsid w:val="00322DD8"/>
    <w:rsid w:val="0032373E"/>
    <w:rsid w:val="0033038C"/>
    <w:rsid w:val="00341515"/>
    <w:rsid w:val="00352D22"/>
    <w:rsid w:val="003536BA"/>
    <w:rsid w:val="00364377"/>
    <w:rsid w:val="003655D3"/>
    <w:rsid w:val="00367879"/>
    <w:rsid w:val="003737D1"/>
    <w:rsid w:val="003754BD"/>
    <w:rsid w:val="00382848"/>
    <w:rsid w:val="00385C0B"/>
    <w:rsid w:val="00386DA1"/>
    <w:rsid w:val="00395687"/>
    <w:rsid w:val="003A0DA7"/>
    <w:rsid w:val="003A3524"/>
    <w:rsid w:val="003A5F53"/>
    <w:rsid w:val="003B12A8"/>
    <w:rsid w:val="003B3220"/>
    <w:rsid w:val="003B3DDA"/>
    <w:rsid w:val="003C6A40"/>
    <w:rsid w:val="003E43A2"/>
    <w:rsid w:val="003F585B"/>
    <w:rsid w:val="003F69AE"/>
    <w:rsid w:val="00445194"/>
    <w:rsid w:val="00463158"/>
    <w:rsid w:val="00474C4C"/>
    <w:rsid w:val="00481396"/>
    <w:rsid w:val="00486838"/>
    <w:rsid w:val="004872A4"/>
    <w:rsid w:val="00490A3B"/>
    <w:rsid w:val="00494BAA"/>
    <w:rsid w:val="004B37B8"/>
    <w:rsid w:val="004B431C"/>
    <w:rsid w:val="004B6C69"/>
    <w:rsid w:val="004C2AB7"/>
    <w:rsid w:val="004C2B0E"/>
    <w:rsid w:val="004C585E"/>
    <w:rsid w:val="004D3FCB"/>
    <w:rsid w:val="004D4D6A"/>
    <w:rsid w:val="004E0219"/>
    <w:rsid w:val="00501A7C"/>
    <w:rsid w:val="00507146"/>
    <w:rsid w:val="00507F0F"/>
    <w:rsid w:val="00510750"/>
    <w:rsid w:val="00513615"/>
    <w:rsid w:val="005166AC"/>
    <w:rsid w:val="005239A0"/>
    <w:rsid w:val="00534556"/>
    <w:rsid w:val="00544728"/>
    <w:rsid w:val="00550AF2"/>
    <w:rsid w:val="00550DDB"/>
    <w:rsid w:val="00555C6A"/>
    <w:rsid w:val="00563D39"/>
    <w:rsid w:val="0058000F"/>
    <w:rsid w:val="00584E5A"/>
    <w:rsid w:val="0059452B"/>
    <w:rsid w:val="005A0001"/>
    <w:rsid w:val="005A13E2"/>
    <w:rsid w:val="005A2CBC"/>
    <w:rsid w:val="005A5C2E"/>
    <w:rsid w:val="005A7058"/>
    <w:rsid w:val="005B76BB"/>
    <w:rsid w:val="005D143B"/>
    <w:rsid w:val="005D2D66"/>
    <w:rsid w:val="005F70FF"/>
    <w:rsid w:val="00601656"/>
    <w:rsid w:val="00603AF2"/>
    <w:rsid w:val="00605064"/>
    <w:rsid w:val="00610828"/>
    <w:rsid w:val="00613419"/>
    <w:rsid w:val="00650DE4"/>
    <w:rsid w:val="0065435C"/>
    <w:rsid w:val="006641EF"/>
    <w:rsid w:val="00665FE4"/>
    <w:rsid w:val="00667576"/>
    <w:rsid w:val="00671D6C"/>
    <w:rsid w:val="00677AF9"/>
    <w:rsid w:val="00687040"/>
    <w:rsid w:val="00694EE4"/>
    <w:rsid w:val="00695A32"/>
    <w:rsid w:val="006B0306"/>
    <w:rsid w:val="006B530C"/>
    <w:rsid w:val="006C3CC0"/>
    <w:rsid w:val="006C703A"/>
    <w:rsid w:val="006E014D"/>
    <w:rsid w:val="00702710"/>
    <w:rsid w:val="00711231"/>
    <w:rsid w:val="00715FC3"/>
    <w:rsid w:val="00720E8A"/>
    <w:rsid w:val="0072189E"/>
    <w:rsid w:val="007265EC"/>
    <w:rsid w:val="00734BB5"/>
    <w:rsid w:val="00735177"/>
    <w:rsid w:val="00740496"/>
    <w:rsid w:val="00745F45"/>
    <w:rsid w:val="00746EA7"/>
    <w:rsid w:val="00762125"/>
    <w:rsid w:val="007705D8"/>
    <w:rsid w:val="00771DEC"/>
    <w:rsid w:val="007730B5"/>
    <w:rsid w:val="0078631C"/>
    <w:rsid w:val="007916E0"/>
    <w:rsid w:val="007978E8"/>
    <w:rsid w:val="007B2996"/>
    <w:rsid w:val="007C1BF5"/>
    <w:rsid w:val="007C4CFE"/>
    <w:rsid w:val="007D1A99"/>
    <w:rsid w:val="007F38D7"/>
    <w:rsid w:val="0082678E"/>
    <w:rsid w:val="00850A80"/>
    <w:rsid w:val="008543CA"/>
    <w:rsid w:val="00880C26"/>
    <w:rsid w:val="0089126F"/>
    <w:rsid w:val="008A0C36"/>
    <w:rsid w:val="008B27C9"/>
    <w:rsid w:val="008C345D"/>
    <w:rsid w:val="008C714F"/>
    <w:rsid w:val="008E1F6A"/>
    <w:rsid w:val="008E4EF1"/>
    <w:rsid w:val="008E7824"/>
    <w:rsid w:val="008F1AC0"/>
    <w:rsid w:val="008F220F"/>
    <w:rsid w:val="009147E8"/>
    <w:rsid w:val="00921F88"/>
    <w:rsid w:val="0092541E"/>
    <w:rsid w:val="00933F1C"/>
    <w:rsid w:val="009367AC"/>
    <w:rsid w:val="009427DA"/>
    <w:rsid w:val="009551FE"/>
    <w:rsid w:val="009655B9"/>
    <w:rsid w:val="0097022E"/>
    <w:rsid w:val="0097428F"/>
    <w:rsid w:val="009749D1"/>
    <w:rsid w:val="00976738"/>
    <w:rsid w:val="00977E37"/>
    <w:rsid w:val="00980451"/>
    <w:rsid w:val="00982CB9"/>
    <w:rsid w:val="009851E2"/>
    <w:rsid w:val="009924D0"/>
    <w:rsid w:val="009A3612"/>
    <w:rsid w:val="009B5BC1"/>
    <w:rsid w:val="009B7B3D"/>
    <w:rsid w:val="009C1B6B"/>
    <w:rsid w:val="009C222B"/>
    <w:rsid w:val="009D0DAA"/>
    <w:rsid w:val="009E4566"/>
    <w:rsid w:val="009E5EA6"/>
    <w:rsid w:val="009E7F42"/>
    <w:rsid w:val="00A0038C"/>
    <w:rsid w:val="00A0590A"/>
    <w:rsid w:val="00A06252"/>
    <w:rsid w:val="00A16ED3"/>
    <w:rsid w:val="00A40B6D"/>
    <w:rsid w:val="00A44816"/>
    <w:rsid w:val="00A554A7"/>
    <w:rsid w:val="00A55567"/>
    <w:rsid w:val="00A55B04"/>
    <w:rsid w:val="00A73BBE"/>
    <w:rsid w:val="00A82BA6"/>
    <w:rsid w:val="00A86168"/>
    <w:rsid w:val="00A86966"/>
    <w:rsid w:val="00A95740"/>
    <w:rsid w:val="00A96774"/>
    <w:rsid w:val="00A97142"/>
    <w:rsid w:val="00AA09A8"/>
    <w:rsid w:val="00AA46E3"/>
    <w:rsid w:val="00AB3B7F"/>
    <w:rsid w:val="00AC262B"/>
    <w:rsid w:val="00AE5724"/>
    <w:rsid w:val="00AF149F"/>
    <w:rsid w:val="00AF4ACB"/>
    <w:rsid w:val="00B01484"/>
    <w:rsid w:val="00B071BA"/>
    <w:rsid w:val="00B11BE6"/>
    <w:rsid w:val="00B12192"/>
    <w:rsid w:val="00B14EEB"/>
    <w:rsid w:val="00B232BE"/>
    <w:rsid w:val="00B245D2"/>
    <w:rsid w:val="00B25F23"/>
    <w:rsid w:val="00B37B37"/>
    <w:rsid w:val="00B51188"/>
    <w:rsid w:val="00B569CB"/>
    <w:rsid w:val="00B66CE0"/>
    <w:rsid w:val="00B67A55"/>
    <w:rsid w:val="00B70806"/>
    <w:rsid w:val="00B86E67"/>
    <w:rsid w:val="00BA054C"/>
    <w:rsid w:val="00BB32A5"/>
    <w:rsid w:val="00BC21AD"/>
    <w:rsid w:val="00BC3F7A"/>
    <w:rsid w:val="00BC4813"/>
    <w:rsid w:val="00BD0E01"/>
    <w:rsid w:val="00BD3B1E"/>
    <w:rsid w:val="00BD4FEB"/>
    <w:rsid w:val="00BF047F"/>
    <w:rsid w:val="00C024BE"/>
    <w:rsid w:val="00C02F28"/>
    <w:rsid w:val="00C137D4"/>
    <w:rsid w:val="00C146BA"/>
    <w:rsid w:val="00C210EF"/>
    <w:rsid w:val="00C229AE"/>
    <w:rsid w:val="00C27173"/>
    <w:rsid w:val="00C32D50"/>
    <w:rsid w:val="00C3747F"/>
    <w:rsid w:val="00C37EF2"/>
    <w:rsid w:val="00C45D5A"/>
    <w:rsid w:val="00C519DF"/>
    <w:rsid w:val="00C53023"/>
    <w:rsid w:val="00C54030"/>
    <w:rsid w:val="00C60852"/>
    <w:rsid w:val="00C70FA7"/>
    <w:rsid w:val="00C80355"/>
    <w:rsid w:val="00CA3000"/>
    <w:rsid w:val="00CA72F4"/>
    <w:rsid w:val="00CB3399"/>
    <w:rsid w:val="00CB401E"/>
    <w:rsid w:val="00CB677C"/>
    <w:rsid w:val="00CC2B0A"/>
    <w:rsid w:val="00CC47BA"/>
    <w:rsid w:val="00CC689A"/>
    <w:rsid w:val="00CD782D"/>
    <w:rsid w:val="00CF5B93"/>
    <w:rsid w:val="00D178C3"/>
    <w:rsid w:val="00D20012"/>
    <w:rsid w:val="00D2298E"/>
    <w:rsid w:val="00D27E88"/>
    <w:rsid w:val="00D37527"/>
    <w:rsid w:val="00D5173E"/>
    <w:rsid w:val="00D518A7"/>
    <w:rsid w:val="00D562D9"/>
    <w:rsid w:val="00D56F20"/>
    <w:rsid w:val="00D60E79"/>
    <w:rsid w:val="00D705C2"/>
    <w:rsid w:val="00D73992"/>
    <w:rsid w:val="00D779A9"/>
    <w:rsid w:val="00D83628"/>
    <w:rsid w:val="00DB5D1E"/>
    <w:rsid w:val="00DC6293"/>
    <w:rsid w:val="00DD3BE7"/>
    <w:rsid w:val="00DE4B4E"/>
    <w:rsid w:val="00E12F11"/>
    <w:rsid w:val="00E2092E"/>
    <w:rsid w:val="00E26F03"/>
    <w:rsid w:val="00E279F7"/>
    <w:rsid w:val="00E33654"/>
    <w:rsid w:val="00E434DC"/>
    <w:rsid w:val="00E50329"/>
    <w:rsid w:val="00E52B1B"/>
    <w:rsid w:val="00E55BEA"/>
    <w:rsid w:val="00E6297E"/>
    <w:rsid w:val="00E62F0E"/>
    <w:rsid w:val="00E73555"/>
    <w:rsid w:val="00E73CAF"/>
    <w:rsid w:val="00E9348B"/>
    <w:rsid w:val="00E93898"/>
    <w:rsid w:val="00EA0332"/>
    <w:rsid w:val="00EA326F"/>
    <w:rsid w:val="00EA413D"/>
    <w:rsid w:val="00EB05EF"/>
    <w:rsid w:val="00EB4CC4"/>
    <w:rsid w:val="00EB5F4A"/>
    <w:rsid w:val="00EC6B1D"/>
    <w:rsid w:val="00ED3983"/>
    <w:rsid w:val="00ED3E0D"/>
    <w:rsid w:val="00EE2B91"/>
    <w:rsid w:val="00EE68EE"/>
    <w:rsid w:val="00EF138A"/>
    <w:rsid w:val="00EF3ED8"/>
    <w:rsid w:val="00F03134"/>
    <w:rsid w:val="00F07E93"/>
    <w:rsid w:val="00F23646"/>
    <w:rsid w:val="00F270F7"/>
    <w:rsid w:val="00F327C5"/>
    <w:rsid w:val="00F41DC7"/>
    <w:rsid w:val="00F4680A"/>
    <w:rsid w:val="00F526C7"/>
    <w:rsid w:val="00F630B3"/>
    <w:rsid w:val="00F63A98"/>
    <w:rsid w:val="00F64D71"/>
    <w:rsid w:val="00F701E7"/>
    <w:rsid w:val="00F94EF2"/>
    <w:rsid w:val="00FA3A9B"/>
    <w:rsid w:val="00FC35D6"/>
    <w:rsid w:val="00FC4C13"/>
    <w:rsid w:val="00FC7053"/>
    <w:rsid w:val="00FD6D2C"/>
    <w:rsid w:val="00FE016C"/>
    <w:rsid w:val="00FF01E6"/>
    <w:rsid w:val="00FF04DE"/>
    <w:rsid w:val="00FF3F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D1FFFF0"/>
  <w15:docId w15:val="{1CE3D4E7-51AD-4F62-91B7-CCBC271DB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B401E"/>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F327C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3536BA"/>
    <w:pPr>
      <w:ind w:left="720"/>
      <w:contextualSpacing/>
    </w:pPr>
  </w:style>
  <w:style w:type="paragraph" w:styleId="a5">
    <w:name w:val="Title"/>
    <w:basedOn w:val="a"/>
    <w:link w:val="a6"/>
    <w:qFormat/>
    <w:rsid w:val="00665FE4"/>
    <w:pPr>
      <w:spacing w:after="0" w:line="240" w:lineRule="auto"/>
      <w:jc w:val="center"/>
    </w:pPr>
    <w:rPr>
      <w:rFonts w:ascii="Times New Roman" w:eastAsia="Times New Roman" w:hAnsi="Times New Roman" w:cs="Times New Roman"/>
      <w:b/>
      <w:bCs/>
      <w:sz w:val="28"/>
      <w:szCs w:val="24"/>
      <w:lang w:eastAsia="ru-RU"/>
    </w:rPr>
  </w:style>
  <w:style w:type="character" w:customStyle="1" w:styleId="a6">
    <w:name w:val="Заголовок Знак"/>
    <w:basedOn w:val="a0"/>
    <w:link w:val="a5"/>
    <w:rsid w:val="00665FE4"/>
    <w:rPr>
      <w:rFonts w:ascii="Times New Roman" w:eastAsia="Times New Roman" w:hAnsi="Times New Roman" w:cs="Times New Roman"/>
      <w:b/>
      <w:bCs/>
      <w:sz w:val="28"/>
      <w:szCs w:val="24"/>
      <w:lang w:eastAsia="ru-RU"/>
    </w:rPr>
  </w:style>
  <w:style w:type="paragraph" w:customStyle="1" w:styleId="13NormDOC-header-1">
    <w:name w:val="13NormDOC-header-1"/>
    <w:basedOn w:val="a"/>
    <w:uiPriority w:val="99"/>
    <w:rsid w:val="00665FE4"/>
    <w:pPr>
      <w:autoSpaceDE w:val="0"/>
      <w:autoSpaceDN w:val="0"/>
      <w:adjustRightInd w:val="0"/>
      <w:spacing w:before="340" w:after="340" w:line="280" w:lineRule="atLeast"/>
      <w:ind w:left="567" w:right="567"/>
      <w:jc w:val="center"/>
    </w:pPr>
    <w:rPr>
      <w:rFonts w:ascii="TextBookC" w:hAnsi="TextBookC" w:cs="TextBookC"/>
      <w:b/>
      <w:bCs/>
      <w:color w:val="000000"/>
      <w:spacing w:val="-2"/>
      <w:u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955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F6932D-94C2-4020-9790-C47256D97C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23</Pages>
  <Words>9604</Words>
  <Characters>54745</Characters>
  <Application>Microsoft Office Word</Application>
  <DocSecurity>0</DocSecurity>
  <Lines>456</Lines>
  <Paragraphs>128</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64221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Ваниосова</dc:creator>
  <cp:keywords/>
  <dc:description/>
  <cp:lastModifiedBy>User</cp:lastModifiedBy>
  <cp:revision>2</cp:revision>
  <cp:lastPrinted>2019-09-16T09:13:00Z</cp:lastPrinted>
  <dcterms:created xsi:type="dcterms:W3CDTF">2022-06-23T11:07:00Z</dcterms:created>
  <dcterms:modified xsi:type="dcterms:W3CDTF">2022-06-23T11:07:00Z</dcterms:modified>
</cp:coreProperties>
</file>